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51C8" w:rsidRPr="00B52AE6" w:rsidRDefault="00D351C8" w:rsidP="00B52AE6">
      <w:bookmarkStart w:id="0" w:name="_Toc320867957"/>
      <w:bookmarkStart w:id="1" w:name="_Toc293237420"/>
      <w:bookmarkStart w:id="2" w:name="_GoBack"/>
      <w:bookmarkEnd w:id="2"/>
    </w:p>
    <w:p w:rsidR="00D351C8" w:rsidRPr="00B52AE6" w:rsidRDefault="00D351C8" w:rsidP="00B52AE6">
      <w:pPr>
        <w:pStyle w:val="Tytu"/>
        <w:pBdr>
          <w:bottom w:val="single" w:sz="8" w:space="4" w:color="auto"/>
        </w:pBdr>
        <w:spacing w:before="3000" w:after="300"/>
        <w:ind w:firstLine="708"/>
        <w:contextualSpacing/>
        <w:outlineLvl w:val="9"/>
        <w:rPr>
          <w:bCs w:val="0"/>
          <w:smallCaps/>
          <w:spacing w:val="5"/>
          <w:sz w:val="52"/>
          <w:szCs w:val="56"/>
          <w:lang w:eastAsia="en-US"/>
        </w:rPr>
      </w:pPr>
      <w:r w:rsidRPr="00B52AE6">
        <w:rPr>
          <w:bCs w:val="0"/>
          <w:smallCaps/>
          <w:spacing w:val="5"/>
          <w:sz w:val="52"/>
          <w:szCs w:val="56"/>
          <w:lang w:eastAsia="en-US"/>
        </w:rPr>
        <w:t>Utworzenie i uruchomienie wojewódzkiej sieci szkieletowo-dystrybucyjnej w ramach realizacji projektu „Łódzka Regionalna Sieć Teleinformatyczna – 2 Etap”.</w:t>
      </w:r>
      <w:r w:rsidRPr="00B52AE6">
        <w:rPr>
          <w:bCs w:val="0"/>
          <w:smallCaps/>
          <w:spacing w:val="5"/>
          <w:sz w:val="52"/>
          <w:szCs w:val="56"/>
          <w:lang w:eastAsia="en-US"/>
        </w:rPr>
        <w:br/>
      </w:r>
      <w:r>
        <w:rPr>
          <w:bCs w:val="0"/>
          <w:smallCaps/>
          <w:spacing w:val="5"/>
          <w:sz w:val="52"/>
          <w:szCs w:val="56"/>
          <w:lang w:eastAsia="en-US"/>
        </w:rPr>
        <w:t>Opis przedmiotu zamówienia</w:t>
      </w:r>
    </w:p>
    <w:p w:rsidR="00A27746" w:rsidRDefault="00A27746">
      <w:pPr>
        <w:jc w:val="left"/>
        <w:rPr>
          <w:rFonts w:ascii="Cambria" w:hAnsi="Cambria"/>
          <w:b/>
          <w:bCs/>
          <w:sz w:val="32"/>
          <w:szCs w:val="32"/>
        </w:rPr>
      </w:pPr>
      <w:r>
        <w:rPr>
          <w:rFonts w:ascii="Cambria" w:hAnsi="Cambria"/>
          <w:sz w:val="32"/>
          <w:szCs w:val="32"/>
        </w:rPr>
        <w:br w:type="page"/>
      </w:r>
    </w:p>
    <w:p w:rsidR="00A27746" w:rsidRPr="00A27746" w:rsidRDefault="00A27746" w:rsidP="00A27746">
      <w:pPr>
        <w:pStyle w:val="Nagwek3"/>
        <w:numPr>
          <w:ilvl w:val="0"/>
          <w:numId w:val="0"/>
        </w:numPr>
        <w:ind w:left="720"/>
        <w:rPr>
          <w:rFonts w:ascii="Cambria" w:hAnsi="Cambria"/>
          <w:sz w:val="32"/>
          <w:szCs w:val="32"/>
        </w:rPr>
      </w:pPr>
    </w:p>
    <w:p w:rsidR="00D351C8" w:rsidRPr="00C41F4A" w:rsidRDefault="00D351C8" w:rsidP="00C41F4A">
      <w:pPr>
        <w:pStyle w:val="Nagwek3"/>
        <w:numPr>
          <w:ilvl w:val="0"/>
          <w:numId w:val="19"/>
        </w:numPr>
        <w:ind w:hanging="720"/>
        <w:rPr>
          <w:rFonts w:ascii="Cambria" w:hAnsi="Cambria"/>
          <w:sz w:val="32"/>
          <w:szCs w:val="32"/>
        </w:rPr>
      </w:pPr>
      <w:r>
        <w:br w:type="page"/>
      </w:r>
      <w:bookmarkStart w:id="3" w:name="_Toc302134746"/>
      <w:bookmarkStart w:id="4" w:name="_Toc302140021"/>
      <w:bookmarkStart w:id="5" w:name="_Toc302140098"/>
      <w:bookmarkEnd w:id="0"/>
      <w:bookmarkEnd w:id="3"/>
      <w:bookmarkEnd w:id="4"/>
      <w:bookmarkEnd w:id="5"/>
      <w:r>
        <w:lastRenderedPageBreak/>
        <w:t>„</w:t>
      </w:r>
      <w:r w:rsidRPr="00C41F4A">
        <w:rPr>
          <w:rFonts w:ascii="Cambria" w:hAnsi="Cambria"/>
          <w:sz w:val="32"/>
          <w:szCs w:val="32"/>
          <w:lang w:eastAsia="en-US"/>
        </w:rPr>
        <w:t>Łódzka Regionalna Sieć Teleinformatyczna</w:t>
      </w:r>
      <w:r>
        <w:rPr>
          <w:rFonts w:ascii="Cambria" w:hAnsi="Cambria"/>
          <w:sz w:val="32"/>
          <w:szCs w:val="32"/>
          <w:lang w:eastAsia="en-US"/>
        </w:rPr>
        <w:t xml:space="preserve"> – 2 Etap”</w:t>
      </w:r>
    </w:p>
    <w:p w:rsidR="00D351C8" w:rsidRDefault="00D351C8" w:rsidP="00F21AE3">
      <w:pPr>
        <w:pStyle w:val="Default"/>
        <w:spacing w:before="120" w:after="120" w:line="276" w:lineRule="auto"/>
        <w:ind w:firstLine="708"/>
        <w:jc w:val="both"/>
        <w:rPr>
          <w:rFonts w:ascii="Arial" w:hAnsi="Arial" w:cs="Arial"/>
          <w:sz w:val="21"/>
          <w:szCs w:val="21"/>
        </w:rPr>
      </w:pPr>
      <w:r w:rsidRPr="009057CD">
        <w:rPr>
          <w:rFonts w:ascii="Arial" w:hAnsi="Arial" w:cs="Arial"/>
          <w:sz w:val="21"/>
          <w:szCs w:val="21"/>
        </w:rPr>
        <w:t xml:space="preserve">Zamówienie jest elementem realizacji projektu </w:t>
      </w:r>
      <w:r>
        <w:rPr>
          <w:rFonts w:ascii="Arial" w:hAnsi="Arial" w:cs="Arial"/>
          <w:sz w:val="21"/>
          <w:szCs w:val="21"/>
        </w:rPr>
        <w:t>pn. „</w:t>
      </w:r>
      <w:r w:rsidRPr="009057CD">
        <w:rPr>
          <w:rFonts w:ascii="Arial" w:hAnsi="Arial" w:cs="Arial"/>
          <w:sz w:val="21"/>
          <w:szCs w:val="21"/>
        </w:rPr>
        <w:t>Łódzk</w:t>
      </w:r>
      <w:r>
        <w:rPr>
          <w:rFonts w:ascii="Arial" w:hAnsi="Arial" w:cs="Arial"/>
          <w:sz w:val="21"/>
          <w:szCs w:val="21"/>
        </w:rPr>
        <w:t>a</w:t>
      </w:r>
      <w:r w:rsidRPr="009057CD">
        <w:rPr>
          <w:rFonts w:ascii="Arial" w:hAnsi="Arial" w:cs="Arial"/>
          <w:sz w:val="21"/>
          <w:szCs w:val="21"/>
        </w:rPr>
        <w:t xml:space="preserve"> Regionaln</w:t>
      </w:r>
      <w:r>
        <w:rPr>
          <w:rFonts w:ascii="Arial" w:hAnsi="Arial" w:cs="Arial"/>
          <w:sz w:val="21"/>
          <w:szCs w:val="21"/>
        </w:rPr>
        <w:t>a</w:t>
      </w:r>
      <w:r w:rsidRPr="009057CD">
        <w:rPr>
          <w:rFonts w:ascii="Arial" w:hAnsi="Arial" w:cs="Arial"/>
          <w:sz w:val="21"/>
          <w:szCs w:val="21"/>
        </w:rPr>
        <w:t xml:space="preserve"> Sie</w:t>
      </w:r>
      <w:r>
        <w:rPr>
          <w:rFonts w:ascii="Arial" w:hAnsi="Arial" w:cs="Arial"/>
          <w:sz w:val="21"/>
          <w:szCs w:val="21"/>
        </w:rPr>
        <w:t>ć</w:t>
      </w:r>
      <w:r w:rsidRPr="009057CD">
        <w:rPr>
          <w:rFonts w:ascii="Arial" w:hAnsi="Arial" w:cs="Arial"/>
          <w:sz w:val="21"/>
          <w:szCs w:val="21"/>
        </w:rPr>
        <w:t xml:space="preserve"> Teleinformatyczn</w:t>
      </w:r>
      <w:r>
        <w:rPr>
          <w:rFonts w:ascii="Arial" w:hAnsi="Arial" w:cs="Arial"/>
          <w:sz w:val="21"/>
          <w:szCs w:val="21"/>
        </w:rPr>
        <w:t>a</w:t>
      </w:r>
      <w:r w:rsidRPr="009057CD">
        <w:rPr>
          <w:rFonts w:ascii="Arial" w:hAnsi="Arial" w:cs="Arial"/>
          <w:sz w:val="21"/>
          <w:szCs w:val="21"/>
        </w:rPr>
        <w:t xml:space="preserve"> (</w:t>
      </w:r>
      <w:r>
        <w:rPr>
          <w:rFonts w:ascii="Arial" w:hAnsi="Arial" w:cs="Arial"/>
          <w:sz w:val="21"/>
          <w:szCs w:val="21"/>
        </w:rPr>
        <w:t xml:space="preserve">akronim: ŁRST 2) </w:t>
      </w:r>
      <w:r w:rsidRPr="009057CD">
        <w:rPr>
          <w:rFonts w:ascii="Arial" w:hAnsi="Arial" w:cs="Arial"/>
          <w:sz w:val="21"/>
          <w:szCs w:val="21"/>
        </w:rPr>
        <w:t>polega</w:t>
      </w:r>
      <w:r>
        <w:rPr>
          <w:rFonts w:ascii="Arial" w:hAnsi="Arial" w:cs="Arial"/>
          <w:sz w:val="21"/>
          <w:szCs w:val="21"/>
        </w:rPr>
        <w:t>jącego</w:t>
      </w:r>
      <w:r w:rsidRPr="009057CD">
        <w:rPr>
          <w:rFonts w:ascii="Arial" w:hAnsi="Arial" w:cs="Arial"/>
          <w:sz w:val="21"/>
          <w:szCs w:val="21"/>
        </w:rPr>
        <w:t xml:space="preserve"> na utworzeniu spójnej sieci szerokopasmowej na wybranym obszarze województwa łódzkiego.</w:t>
      </w:r>
    </w:p>
    <w:p w:rsidR="00D351C8" w:rsidRDefault="00D351C8" w:rsidP="00F21AE3">
      <w:pPr>
        <w:pStyle w:val="Default"/>
        <w:spacing w:before="120" w:after="120" w:line="276" w:lineRule="auto"/>
        <w:ind w:firstLine="708"/>
        <w:jc w:val="both"/>
        <w:rPr>
          <w:rFonts w:ascii="Arial" w:hAnsi="Arial" w:cs="Arial"/>
          <w:sz w:val="21"/>
          <w:szCs w:val="21"/>
        </w:rPr>
      </w:pPr>
      <w:r w:rsidRPr="0064615B">
        <w:rPr>
          <w:rFonts w:ascii="Arial" w:hAnsi="Arial" w:cs="Arial"/>
          <w:sz w:val="21"/>
          <w:szCs w:val="21"/>
        </w:rPr>
        <w:t xml:space="preserve">Celem projektu jest wyrównanie dysproporcji w zakresie dostępu do sieci szerokopasmowej na obszarach zagrożonych wykluczeniem cyfrowym w województwie łódzkim, w powiatach: opoczyńskim, pajęczańskim, radomszczańskim, wieluńskim </w:t>
      </w:r>
      <w:r>
        <w:rPr>
          <w:rFonts w:ascii="Arial" w:hAnsi="Arial" w:cs="Arial"/>
          <w:sz w:val="21"/>
          <w:szCs w:val="21"/>
        </w:rPr>
        <w:br/>
      </w:r>
      <w:r w:rsidRPr="0064615B">
        <w:rPr>
          <w:rFonts w:ascii="Arial" w:hAnsi="Arial" w:cs="Arial"/>
          <w:sz w:val="21"/>
          <w:szCs w:val="21"/>
        </w:rPr>
        <w:t>i wieruszowskim.</w:t>
      </w:r>
    </w:p>
    <w:p w:rsidR="00D351C8" w:rsidRPr="0064615B" w:rsidRDefault="00D351C8" w:rsidP="00F21AE3">
      <w:pPr>
        <w:pStyle w:val="Default"/>
        <w:spacing w:before="120" w:after="120" w:line="276" w:lineRule="auto"/>
        <w:ind w:firstLine="708"/>
        <w:jc w:val="both"/>
        <w:rPr>
          <w:rFonts w:ascii="Arial" w:hAnsi="Arial" w:cs="Arial"/>
          <w:sz w:val="21"/>
          <w:szCs w:val="21"/>
        </w:rPr>
      </w:pPr>
      <w:r w:rsidRPr="0064615B">
        <w:rPr>
          <w:rFonts w:ascii="Arial" w:hAnsi="Arial" w:cs="Arial"/>
          <w:sz w:val="21"/>
          <w:szCs w:val="21"/>
        </w:rPr>
        <w:t>Projekt zakłada utworzenie szkieletowej sieci światłowodowej (wraz z 5 węzłami szkieletowymi) i dystrybucyjnej na obszarze Wo</w:t>
      </w:r>
      <w:r>
        <w:rPr>
          <w:rFonts w:ascii="Arial" w:hAnsi="Arial" w:cs="Arial"/>
          <w:sz w:val="21"/>
          <w:szCs w:val="21"/>
        </w:rPr>
        <w:t>jewództwa Łódzkiego nie objętym projektem Łódzka Regionalna</w:t>
      </w:r>
      <w:r w:rsidRPr="0064615B">
        <w:rPr>
          <w:rFonts w:ascii="Arial" w:hAnsi="Arial" w:cs="Arial"/>
          <w:sz w:val="21"/>
          <w:szCs w:val="21"/>
        </w:rPr>
        <w:t xml:space="preserve"> Sie</w:t>
      </w:r>
      <w:r>
        <w:rPr>
          <w:rFonts w:ascii="Arial" w:hAnsi="Arial" w:cs="Arial"/>
          <w:sz w:val="21"/>
          <w:szCs w:val="21"/>
        </w:rPr>
        <w:t>ć</w:t>
      </w:r>
      <w:r w:rsidRPr="0064615B">
        <w:rPr>
          <w:rFonts w:ascii="Arial" w:hAnsi="Arial" w:cs="Arial"/>
          <w:sz w:val="21"/>
          <w:szCs w:val="21"/>
        </w:rPr>
        <w:t xml:space="preserve"> Teleinformatyczn</w:t>
      </w:r>
      <w:r>
        <w:rPr>
          <w:rFonts w:ascii="Arial" w:hAnsi="Arial" w:cs="Arial"/>
          <w:sz w:val="21"/>
          <w:szCs w:val="21"/>
        </w:rPr>
        <w:t>a</w:t>
      </w:r>
      <w:r w:rsidRPr="0064615B">
        <w:rPr>
          <w:rFonts w:ascii="Arial" w:hAnsi="Arial" w:cs="Arial"/>
          <w:sz w:val="21"/>
          <w:szCs w:val="21"/>
        </w:rPr>
        <w:t xml:space="preserve"> (ŁRST), a także przygotowanie infrastruktury aktywnej umożliwiającej lub znacznie ułatwiającej lokalnym operatorom</w:t>
      </w:r>
      <w:r>
        <w:rPr>
          <w:rFonts w:ascii="Arial" w:hAnsi="Arial" w:cs="Arial"/>
          <w:sz w:val="21"/>
          <w:szCs w:val="21"/>
        </w:rPr>
        <w:t xml:space="preserve"> </w:t>
      </w:r>
      <w:r w:rsidRPr="0064615B">
        <w:rPr>
          <w:rFonts w:ascii="Arial" w:hAnsi="Arial" w:cs="Arial"/>
          <w:sz w:val="21"/>
          <w:szCs w:val="21"/>
        </w:rPr>
        <w:t>doprowadzenie sieci dostępowych</w:t>
      </w:r>
      <w:r>
        <w:rPr>
          <w:rFonts w:ascii="Arial" w:hAnsi="Arial" w:cs="Arial"/>
          <w:sz w:val="21"/>
          <w:szCs w:val="21"/>
        </w:rPr>
        <w:t xml:space="preserve"> </w:t>
      </w:r>
      <w:r w:rsidRPr="0064615B">
        <w:rPr>
          <w:rFonts w:ascii="Arial" w:hAnsi="Arial" w:cs="Arial"/>
          <w:sz w:val="21"/>
          <w:szCs w:val="21"/>
        </w:rPr>
        <w:t>i usług szerokopasmowych do odbiorców końcowych, tj. 8 węzłów dystrybucyjnych. ŁRST 2 zostanie połączo</w:t>
      </w:r>
      <w:r>
        <w:rPr>
          <w:rFonts w:ascii="Arial" w:hAnsi="Arial" w:cs="Arial"/>
          <w:sz w:val="21"/>
          <w:szCs w:val="21"/>
        </w:rPr>
        <w:t>na z siecią szkieletową powstałą</w:t>
      </w:r>
      <w:r w:rsidRPr="0064615B">
        <w:rPr>
          <w:rFonts w:ascii="Arial" w:hAnsi="Arial" w:cs="Arial"/>
          <w:sz w:val="21"/>
          <w:szCs w:val="21"/>
        </w:rPr>
        <w:t xml:space="preserve"> w ramach ŁRST.</w:t>
      </w:r>
    </w:p>
    <w:p w:rsidR="00D351C8" w:rsidRPr="0064615B" w:rsidRDefault="00D351C8" w:rsidP="00F21AE3">
      <w:pPr>
        <w:autoSpaceDE w:val="0"/>
        <w:autoSpaceDN w:val="0"/>
        <w:adjustRightInd w:val="0"/>
        <w:spacing w:before="120" w:after="120" w:line="276" w:lineRule="auto"/>
        <w:ind w:firstLine="426"/>
        <w:rPr>
          <w:rFonts w:ascii="Arial" w:hAnsi="Arial" w:cs="Arial"/>
          <w:sz w:val="21"/>
          <w:szCs w:val="21"/>
        </w:rPr>
      </w:pPr>
      <w:r w:rsidRPr="0064615B">
        <w:rPr>
          <w:rFonts w:ascii="Arial" w:hAnsi="Arial" w:cs="Arial"/>
          <w:sz w:val="21"/>
          <w:szCs w:val="21"/>
        </w:rPr>
        <w:t>Po wybudowaniu ŁRST 2 zostanie</w:t>
      </w:r>
      <w:r w:rsidRPr="0064615B">
        <w:rPr>
          <w:sz w:val="21"/>
          <w:szCs w:val="21"/>
        </w:rPr>
        <w:t xml:space="preserve"> </w:t>
      </w:r>
      <w:r w:rsidRPr="0064615B">
        <w:rPr>
          <w:rFonts w:ascii="Arial" w:hAnsi="Arial" w:cs="Arial"/>
          <w:sz w:val="21"/>
          <w:szCs w:val="21"/>
        </w:rPr>
        <w:t>udostępniona wyłonionemu przedsiębiorcy telekomunikacyjnemu - Operatorowi Infrastruktury - do eksploatacji i wykonywania zobowiązania do zapewnienia efektywnego hurtowego dostępu. ŁRST 2 zostanie przygotowana tak, aby zapewnić możliwość podłączenia każdemu z przedsiębiorców telekomunikacyjnych w sposób niedyskryminujący żadnego z nich. W celu zapewnienia dostępu do infrastruktury zbudowanej w ramach ŁRST</w:t>
      </w:r>
      <w:r w:rsidR="008A0596">
        <w:rPr>
          <w:rFonts w:ascii="Arial" w:hAnsi="Arial" w:cs="Arial"/>
          <w:sz w:val="21"/>
          <w:szCs w:val="21"/>
        </w:rPr>
        <w:t> 2</w:t>
      </w:r>
      <w:r w:rsidRPr="0064615B">
        <w:rPr>
          <w:rFonts w:ascii="Arial" w:hAnsi="Arial" w:cs="Arial"/>
          <w:sz w:val="21"/>
          <w:szCs w:val="21"/>
        </w:rPr>
        <w:t xml:space="preserve">, w węzłach szkieletowych oraz punktach dystrybucyjnych ma zostać zapewniona odpowiednia infrastruktura aktywna, </w:t>
      </w:r>
      <w:r>
        <w:rPr>
          <w:rFonts w:ascii="Arial" w:hAnsi="Arial" w:cs="Arial"/>
          <w:sz w:val="21"/>
          <w:szCs w:val="21"/>
        </w:rPr>
        <w:br/>
      </w:r>
      <w:r w:rsidRPr="0064615B">
        <w:rPr>
          <w:rFonts w:ascii="Arial" w:hAnsi="Arial" w:cs="Arial"/>
          <w:sz w:val="21"/>
          <w:szCs w:val="21"/>
        </w:rPr>
        <w:t>a ponadto rezerwa miejsca oraz mediów które będą mogły zostać udostępnione przedsiębiorcom telekomunikacyjnym z przeznaczeniem na instalacje urządzeń lub szaf telekomunikacyjnych. Korzystanie z ŁRST</w:t>
      </w:r>
      <w:r w:rsidR="008A0596">
        <w:rPr>
          <w:rFonts w:ascii="Arial" w:hAnsi="Arial" w:cs="Arial"/>
          <w:sz w:val="21"/>
          <w:szCs w:val="21"/>
        </w:rPr>
        <w:t> 2</w:t>
      </w:r>
      <w:r w:rsidRPr="0064615B">
        <w:rPr>
          <w:rFonts w:ascii="Arial" w:hAnsi="Arial" w:cs="Arial"/>
          <w:sz w:val="21"/>
          <w:szCs w:val="21"/>
        </w:rPr>
        <w:t xml:space="preserve"> ma być realizowane z uwzględnieniem kryteriów „otwartości dostępu” oraz „neutralności technologicznej”. Operator infrastruktury będzie nadzorował dostęp do sieci oraz usług, z wykorzystaniem specjalistycznych systemów bezpieczeństwa, nadzoru, zarządzania i administracji.</w:t>
      </w:r>
    </w:p>
    <w:p w:rsidR="00D351C8" w:rsidRPr="0064615B" w:rsidRDefault="00D351C8" w:rsidP="00F21AE3">
      <w:pPr>
        <w:pStyle w:val="Default"/>
        <w:spacing w:before="120" w:after="120" w:line="276" w:lineRule="auto"/>
        <w:ind w:firstLine="708"/>
        <w:jc w:val="both"/>
        <w:rPr>
          <w:rFonts w:ascii="Arial" w:hAnsi="Arial" w:cs="Arial"/>
          <w:sz w:val="21"/>
          <w:szCs w:val="21"/>
        </w:rPr>
      </w:pPr>
      <w:r w:rsidRPr="0064615B">
        <w:rPr>
          <w:rFonts w:ascii="Arial" w:hAnsi="Arial" w:cs="Arial"/>
          <w:sz w:val="21"/>
          <w:szCs w:val="21"/>
        </w:rPr>
        <w:t xml:space="preserve">Z końcem września 2013r. Komisja Europejska </w:t>
      </w:r>
      <w:r>
        <w:rPr>
          <w:rFonts w:ascii="Arial" w:hAnsi="Arial" w:cs="Arial"/>
          <w:sz w:val="21"/>
          <w:szCs w:val="21"/>
        </w:rPr>
        <w:t>zakończyła ocenę projektu</w:t>
      </w:r>
      <w:r w:rsidRPr="0064615B">
        <w:rPr>
          <w:rFonts w:ascii="Arial" w:hAnsi="Arial" w:cs="Arial"/>
          <w:sz w:val="21"/>
          <w:szCs w:val="21"/>
        </w:rPr>
        <w:t xml:space="preserve"> „Łódzka Regionalna Sieć Teleinformatyczna - 2 Etap”. W pierwszym zdaniu </w:t>
      </w:r>
      <w:r>
        <w:rPr>
          <w:rFonts w:ascii="Arial" w:hAnsi="Arial" w:cs="Arial"/>
          <w:sz w:val="21"/>
          <w:szCs w:val="21"/>
        </w:rPr>
        <w:t xml:space="preserve">decyzji </w:t>
      </w:r>
      <w:r w:rsidRPr="0064615B">
        <w:rPr>
          <w:rFonts w:ascii="Arial" w:hAnsi="Arial" w:cs="Arial"/>
          <w:sz w:val="21"/>
          <w:szCs w:val="21"/>
        </w:rPr>
        <w:t>czytamy: „(…) Komisja Europejska dokonała oceny środka „Łódzka Regionalna Sieć Teleinformatyczna - 2 Etap” i postanowiła nie wnosić żadnych zastrzeżeń (...)”.</w:t>
      </w:r>
    </w:p>
    <w:p w:rsidR="00D351C8" w:rsidRDefault="00D351C8" w:rsidP="00F21AE3">
      <w:pPr>
        <w:pStyle w:val="Default"/>
        <w:spacing w:before="120" w:after="120" w:line="276" w:lineRule="auto"/>
        <w:ind w:firstLine="708"/>
        <w:jc w:val="both"/>
        <w:rPr>
          <w:rFonts w:ascii="Arial" w:hAnsi="Arial" w:cs="Arial"/>
          <w:sz w:val="21"/>
          <w:szCs w:val="21"/>
        </w:rPr>
      </w:pPr>
      <w:r w:rsidRPr="001170F6">
        <w:rPr>
          <w:rFonts w:ascii="Arial" w:hAnsi="Arial" w:cs="Arial"/>
          <w:sz w:val="21"/>
          <w:szCs w:val="21"/>
        </w:rPr>
        <w:t xml:space="preserve">Realizacja zamówienia w części inwestycyjnej obejmować będzie dostawę włókien światłowodowych w formie IRU, utworzenie węzłów wraz z dostawa sprzętu aktywnego </w:t>
      </w:r>
      <w:r>
        <w:rPr>
          <w:rFonts w:ascii="Arial" w:hAnsi="Arial" w:cs="Arial"/>
          <w:sz w:val="21"/>
          <w:szCs w:val="21"/>
        </w:rPr>
        <w:br/>
      </w:r>
      <w:r w:rsidRPr="001170F6">
        <w:rPr>
          <w:rFonts w:ascii="Arial" w:hAnsi="Arial" w:cs="Arial"/>
          <w:sz w:val="21"/>
          <w:szCs w:val="21"/>
        </w:rPr>
        <w:t xml:space="preserve">w trybie "zaprojektuj i wybuduj" i uruchomienie sieci. Dostawa włókien polegać będzie na zapewnieniu jednej lub dwóch par włókien światłowodowych ("ciemnych włókien") w relacjach umożliwiających połączenie wskazanych lokalizacji węzłów, w oparciu o prawo do użytkowania infrastruktury telekomunikacyjnej na zasadzie IRU (ang. </w:t>
      </w:r>
      <w:proofErr w:type="spellStart"/>
      <w:r w:rsidRPr="001170F6">
        <w:rPr>
          <w:rFonts w:ascii="Arial" w:hAnsi="Arial" w:cs="Arial"/>
          <w:sz w:val="21"/>
          <w:szCs w:val="21"/>
        </w:rPr>
        <w:t>Indefeasible</w:t>
      </w:r>
      <w:proofErr w:type="spellEnd"/>
      <w:r w:rsidRPr="001170F6">
        <w:rPr>
          <w:rFonts w:ascii="Arial" w:hAnsi="Arial" w:cs="Arial"/>
          <w:sz w:val="21"/>
          <w:szCs w:val="21"/>
        </w:rPr>
        <w:t xml:space="preserve"> Right of </w:t>
      </w:r>
      <w:proofErr w:type="spellStart"/>
      <w:r w:rsidRPr="001170F6">
        <w:rPr>
          <w:rFonts w:ascii="Arial" w:hAnsi="Arial" w:cs="Arial"/>
          <w:sz w:val="21"/>
          <w:szCs w:val="21"/>
        </w:rPr>
        <w:t>Use</w:t>
      </w:r>
      <w:proofErr w:type="spellEnd"/>
      <w:r w:rsidRPr="001170F6">
        <w:rPr>
          <w:rFonts w:ascii="Arial" w:hAnsi="Arial" w:cs="Arial"/>
          <w:sz w:val="21"/>
          <w:szCs w:val="21"/>
        </w:rPr>
        <w:t xml:space="preserve">), tzn. </w:t>
      </w:r>
      <w:r w:rsidR="00501C2D" w:rsidRPr="00161493">
        <w:rPr>
          <w:rFonts w:ascii="Arial" w:hAnsi="Arial" w:cs="Arial"/>
          <w:sz w:val="21"/>
          <w:szCs w:val="21"/>
        </w:rPr>
        <w:t>nieodwoływalne</w:t>
      </w:r>
      <w:r w:rsidR="00501C2D">
        <w:rPr>
          <w:rFonts w:ascii="Arial" w:hAnsi="Arial" w:cs="Arial"/>
          <w:sz w:val="21"/>
          <w:szCs w:val="21"/>
        </w:rPr>
        <w:t>go</w:t>
      </w:r>
      <w:r w:rsidR="00501C2D" w:rsidRPr="001170F6">
        <w:rPr>
          <w:rFonts w:ascii="Arial" w:hAnsi="Arial" w:cs="Arial"/>
          <w:sz w:val="21"/>
          <w:szCs w:val="21"/>
        </w:rPr>
        <w:t xml:space="preserve"> </w:t>
      </w:r>
      <w:r w:rsidRPr="001170F6">
        <w:rPr>
          <w:rFonts w:ascii="Arial" w:hAnsi="Arial" w:cs="Arial"/>
          <w:sz w:val="21"/>
          <w:szCs w:val="21"/>
        </w:rPr>
        <w:t xml:space="preserve">prawa używania przez okres 20 lat. Zadania inwestycyjne (IRU </w:t>
      </w:r>
      <w:r>
        <w:rPr>
          <w:rFonts w:ascii="Arial" w:hAnsi="Arial" w:cs="Arial"/>
          <w:sz w:val="21"/>
          <w:szCs w:val="21"/>
        </w:rPr>
        <w:br/>
      </w:r>
      <w:r w:rsidRPr="001170F6">
        <w:rPr>
          <w:rFonts w:ascii="Arial" w:hAnsi="Arial" w:cs="Arial"/>
          <w:sz w:val="21"/>
          <w:szCs w:val="21"/>
        </w:rPr>
        <w:t xml:space="preserve">i węzły) będą realizowane w oparciu o szczegółowe założenia techniczne i wykonawcze sieci </w:t>
      </w:r>
      <w:r>
        <w:rPr>
          <w:rFonts w:ascii="Arial" w:hAnsi="Arial" w:cs="Arial"/>
          <w:sz w:val="21"/>
          <w:szCs w:val="21"/>
        </w:rPr>
        <w:br/>
      </w:r>
      <w:r w:rsidRPr="001170F6">
        <w:rPr>
          <w:rFonts w:ascii="Arial" w:hAnsi="Arial" w:cs="Arial"/>
          <w:sz w:val="21"/>
          <w:szCs w:val="21"/>
        </w:rPr>
        <w:t>i projekt techniczny sieci, zestawionej przy optymalnym wykorzystaniu istniejącej infrastruktury telekomunikacyjnej oraz koniecznych adaptacjach pomieszczeń przeznaczonych na potrzeby węzłów.</w:t>
      </w:r>
    </w:p>
    <w:p w:rsidR="00D351C8" w:rsidRDefault="00D351C8" w:rsidP="00F21AE3">
      <w:pPr>
        <w:pStyle w:val="Default"/>
        <w:spacing w:before="120" w:after="120" w:line="276" w:lineRule="auto"/>
        <w:ind w:firstLine="708"/>
        <w:jc w:val="both"/>
        <w:rPr>
          <w:rFonts w:ascii="Arial" w:hAnsi="Arial" w:cs="Arial"/>
          <w:sz w:val="21"/>
          <w:szCs w:val="21"/>
        </w:rPr>
      </w:pPr>
    </w:p>
    <w:p w:rsidR="00D351C8" w:rsidRPr="00C41F4A" w:rsidRDefault="00D351C8" w:rsidP="00C41F4A">
      <w:pPr>
        <w:pStyle w:val="Nagwek3"/>
        <w:numPr>
          <w:ilvl w:val="0"/>
          <w:numId w:val="19"/>
        </w:numPr>
        <w:ind w:hanging="720"/>
        <w:rPr>
          <w:rFonts w:ascii="Cambria" w:hAnsi="Cambria"/>
          <w:sz w:val="32"/>
          <w:szCs w:val="32"/>
          <w:lang w:eastAsia="en-US"/>
        </w:rPr>
      </w:pPr>
      <w:r w:rsidRPr="00C41F4A">
        <w:rPr>
          <w:rFonts w:ascii="Cambria" w:hAnsi="Cambria"/>
          <w:sz w:val="32"/>
          <w:szCs w:val="32"/>
          <w:lang w:eastAsia="en-US"/>
        </w:rPr>
        <w:lastRenderedPageBreak/>
        <w:t>Ogólny opis Zamówienia</w:t>
      </w:r>
    </w:p>
    <w:p w:rsidR="00D351C8" w:rsidRDefault="00D351C8" w:rsidP="00F21AE3">
      <w:pPr>
        <w:pStyle w:val="Default"/>
        <w:spacing w:before="120" w:after="120" w:line="276" w:lineRule="auto"/>
        <w:ind w:firstLine="709"/>
        <w:jc w:val="both"/>
        <w:rPr>
          <w:rFonts w:ascii="Arial" w:hAnsi="Arial" w:cs="Arial"/>
          <w:sz w:val="21"/>
          <w:szCs w:val="21"/>
        </w:rPr>
      </w:pPr>
      <w:r w:rsidRPr="009057CD">
        <w:rPr>
          <w:rFonts w:ascii="Arial" w:hAnsi="Arial" w:cs="Arial"/>
          <w:sz w:val="21"/>
          <w:szCs w:val="21"/>
        </w:rPr>
        <w:t>W ramach niniejszego zamówienia utworzona ma być</w:t>
      </w:r>
      <w:r>
        <w:rPr>
          <w:rFonts w:ascii="Arial" w:hAnsi="Arial" w:cs="Arial"/>
          <w:sz w:val="21"/>
          <w:szCs w:val="21"/>
        </w:rPr>
        <w:t xml:space="preserve"> spójna sieć składająca się </w:t>
      </w:r>
      <w:r>
        <w:rPr>
          <w:rFonts w:ascii="Arial" w:hAnsi="Arial" w:cs="Arial"/>
          <w:sz w:val="21"/>
          <w:szCs w:val="21"/>
        </w:rPr>
        <w:br/>
        <w:t xml:space="preserve">z </w:t>
      </w:r>
      <w:r w:rsidRPr="009057CD">
        <w:rPr>
          <w:rFonts w:ascii="Arial" w:hAnsi="Arial" w:cs="Arial"/>
          <w:sz w:val="21"/>
          <w:szCs w:val="21"/>
        </w:rPr>
        <w:t xml:space="preserve"> częś</w:t>
      </w:r>
      <w:r>
        <w:rPr>
          <w:rFonts w:ascii="Arial" w:hAnsi="Arial" w:cs="Arial"/>
          <w:sz w:val="21"/>
          <w:szCs w:val="21"/>
        </w:rPr>
        <w:t>ci</w:t>
      </w:r>
      <w:r w:rsidRPr="009057CD">
        <w:rPr>
          <w:rFonts w:ascii="Arial" w:hAnsi="Arial" w:cs="Arial"/>
          <w:sz w:val="21"/>
          <w:szCs w:val="21"/>
        </w:rPr>
        <w:t xml:space="preserve"> szkieletow</w:t>
      </w:r>
      <w:r>
        <w:rPr>
          <w:rFonts w:ascii="Arial" w:hAnsi="Arial" w:cs="Arial"/>
          <w:sz w:val="21"/>
          <w:szCs w:val="21"/>
        </w:rPr>
        <w:t>ej</w:t>
      </w:r>
      <w:r w:rsidRPr="009057CD">
        <w:rPr>
          <w:rFonts w:ascii="Arial" w:hAnsi="Arial" w:cs="Arial"/>
          <w:sz w:val="21"/>
          <w:szCs w:val="21"/>
        </w:rPr>
        <w:t xml:space="preserve"> </w:t>
      </w:r>
      <w:r>
        <w:rPr>
          <w:rFonts w:ascii="Arial" w:hAnsi="Arial" w:cs="Arial"/>
          <w:sz w:val="21"/>
          <w:szCs w:val="21"/>
        </w:rPr>
        <w:t>oraz dystrybucyjnej</w:t>
      </w:r>
      <w:r w:rsidRPr="009057CD">
        <w:rPr>
          <w:rFonts w:ascii="Arial" w:hAnsi="Arial" w:cs="Arial"/>
          <w:sz w:val="21"/>
          <w:szCs w:val="21"/>
        </w:rPr>
        <w:t xml:space="preserve"> z węzłami zlokalizowanymi w </w:t>
      </w:r>
      <w:r>
        <w:rPr>
          <w:rFonts w:ascii="Arial" w:hAnsi="Arial" w:cs="Arial"/>
          <w:sz w:val="21"/>
          <w:szCs w:val="21"/>
        </w:rPr>
        <w:t>wybranych lokalizacjach</w:t>
      </w:r>
      <w:r w:rsidRPr="009057CD">
        <w:rPr>
          <w:rFonts w:ascii="Arial" w:hAnsi="Arial" w:cs="Arial"/>
          <w:sz w:val="21"/>
          <w:szCs w:val="21"/>
        </w:rPr>
        <w:t xml:space="preserve"> w województwie łódzkim, których</w:t>
      </w:r>
      <w:r>
        <w:rPr>
          <w:rFonts w:ascii="Arial" w:hAnsi="Arial" w:cs="Arial"/>
          <w:sz w:val="21"/>
          <w:szCs w:val="21"/>
        </w:rPr>
        <w:t xml:space="preserve"> listę prezentują t</w:t>
      </w:r>
      <w:r w:rsidRPr="009057CD">
        <w:rPr>
          <w:rFonts w:ascii="Arial" w:hAnsi="Arial" w:cs="Arial"/>
          <w:sz w:val="21"/>
          <w:szCs w:val="21"/>
        </w:rPr>
        <w:t>abel</w:t>
      </w:r>
      <w:r>
        <w:rPr>
          <w:rFonts w:ascii="Arial" w:hAnsi="Arial" w:cs="Arial"/>
          <w:sz w:val="21"/>
          <w:szCs w:val="21"/>
        </w:rPr>
        <w:t>e</w:t>
      </w:r>
      <w:r w:rsidRPr="009057CD">
        <w:rPr>
          <w:rFonts w:ascii="Arial" w:hAnsi="Arial" w:cs="Arial"/>
          <w:sz w:val="21"/>
          <w:szCs w:val="21"/>
        </w:rPr>
        <w:t xml:space="preserve"> 1</w:t>
      </w:r>
      <w:r>
        <w:rPr>
          <w:rFonts w:ascii="Arial" w:hAnsi="Arial" w:cs="Arial"/>
          <w:sz w:val="21"/>
          <w:szCs w:val="21"/>
        </w:rPr>
        <w:t>a i 1 b</w:t>
      </w:r>
      <w:r w:rsidRPr="009057CD">
        <w:rPr>
          <w:rFonts w:ascii="Arial" w:hAnsi="Arial" w:cs="Arial"/>
          <w:sz w:val="21"/>
          <w:szCs w:val="21"/>
        </w:rPr>
        <w:t>.</w:t>
      </w:r>
    </w:p>
    <w:p w:rsidR="00D351C8" w:rsidRDefault="00D351C8" w:rsidP="00A96AE6">
      <w:pPr>
        <w:pStyle w:val="Default"/>
        <w:spacing w:before="120" w:after="120" w:line="276" w:lineRule="auto"/>
        <w:ind w:firstLine="708"/>
        <w:jc w:val="both"/>
        <w:rPr>
          <w:rFonts w:ascii="Arial" w:hAnsi="Arial" w:cs="Arial"/>
          <w:sz w:val="21"/>
          <w:szCs w:val="21"/>
        </w:rPr>
      </w:pPr>
    </w:p>
    <w:p w:rsidR="00D351C8" w:rsidRPr="009057CD" w:rsidRDefault="00D351C8" w:rsidP="00E11FB0">
      <w:pPr>
        <w:pStyle w:val="Default"/>
        <w:spacing w:before="240" w:after="120"/>
        <w:jc w:val="both"/>
        <w:rPr>
          <w:rFonts w:ascii="Arial" w:hAnsi="Arial" w:cs="Arial"/>
          <w:sz w:val="21"/>
          <w:szCs w:val="21"/>
        </w:rPr>
      </w:pPr>
      <w:r w:rsidRPr="009057CD">
        <w:rPr>
          <w:rFonts w:ascii="Arial" w:hAnsi="Arial" w:cs="Arial"/>
          <w:sz w:val="21"/>
          <w:szCs w:val="21"/>
        </w:rPr>
        <w:t>Tabela 1</w:t>
      </w:r>
      <w:r>
        <w:rPr>
          <w:rFonts w:ascii="Arial" w:hAnsi="Arial" w:cs="Arial"/>
          <w:sz w:val="21"/>
          <w:szCs w:val="21"/>
        </w:rPr>
        <w:t>a</w:t>
      </w:r>
      <w:r w:rsidRPr="009057CD">
        <w:rPr>
          <w:rFonts w:ascii="Arial" w:hAnsi="Arial" w:cs="Arial"/>
          <w:sz w:val="21"/>
          <w:szCs w:val="21"/>
        </w:rPr>
        <w:t>. Zestawienie lokalizacji węzłów szkieletowych</w:t>
      </w:r>
    </w:p>
    <w:tbl>
      <w:tblPr>
        <w:tblW w:w="8963" w:type="dxa"/>
        <w:jc w:val="center"/>
        <w:tblInd w:w="1044" w:type="dxa"/>
        <w:tblLayout w:type="fixed"/>
        <w:tblCellMar>
          <w:left w:w="70" w:type="dxa"/>
          <w:right w:w="70" w:type="dxa"/>
        </w:tblCellMar>
        <w:tblLook w:val="00A0" w:firstRow="1" w:lastRow="0" w:firstColumn="1" w:lastColumn="0" w:noHBand="0" w:noVBand="0"/>
      </w:tblPr>
      <w:tblGrid>
        <w:gridCol w:w="515"/>
        <w:gridCol w:w="1456"/>
        <w:gridCol w:w="4125"/>
        <w:gridCol w:w="2867"/>
      </w:tblGrid>
      <w:tr w:rsidR="00D351C8" w:rsidRPr="009057CD" w:rsidTr="005E4EBA">
        <w:trPr>
          <w:trHeight w:val="161"/>
          <w:jc w:val="center"/>
        </w:trPr>
        <w:tc>
          <w:tcPr>
            <w:tcW w:w="515" w:type="dxa"/>
            <w:tcBorders>
              <w:top w:val="single" w:sz="6" w:space="0" w:color="auto"/>
              <w:left w:val="single" w:sz="6" w:space="0" w:color="auto"/>
              <w:bottom w:val="single" w:sz="6" w:space="0" w:color="auto"/>
              <w:right w:val="single" w:sz="6" w:space="0" w:color="auto"/>
            </w:tcBorders>
            <w:shd w:val="solid" w:color="C0C0C0" w:fill="auto"/>
            <w:vAlign w:val="center"/>
          </w:tcPr>
          <w:p w:rsidR="00D351C8" w:rsidRPr="005E4EBA" w:rsidRDefault="00D351C8" w:rsidP="008351CC">
            <w:pPr>
              <w:autoSpaceDE w:val="0"/>
              <w:autoSpaceDN w:val="0"/>
              <w:adjustRightInd w:val="0"/>
              <w:jc w:val="center"/>
              <w:rPr>
                <w:rFonts w:ascii="Arial" w:hAnsi="Arial" w:cs="Arial"/>
                <w:b/>
                <w:bCs/>
                <w:color w:val="000000"/>
                <w:sz w:val="21"/>
                <w:szCs w:val="21"/>
              </w:rPr>
            </w:pPr>
            <w:r w:rsidRPr="005E4EBA">
              <w:rPr>
                <w:rFonts w:ascii="Arial" w:hAnsi="Arial" w:cs="Arial"/>
                <w:b/>
                <w:bCs/>
                <w:color w:val="000000"/>
                <w:sz w:val="21"/>
                <w:szCs w:val="21"/>
              </w:rPr>
              <w:t>l.p.</w:t>
            </w:r>
          </w:p>
        </w:tc>
        <w:tc>
          <w:tcPr>
            <w:tcW w:w="1456" w:type="dxa"/>
            <w:tcBorders>
              <w:top w:val="single" w:sz="6" w:space="0" w:color="auto"/>
              <w:left w:val="single" w:sz="6" w:space="0" w:color="auto"/>
              <w:bottom w:val="single" w:sz="6" w:space="0" w:color="auto"/>
              <w:right w:val="single" w:sz="6" w:space="0" w:color="auto"/>
            </w:tcBorders>
            <w:shd w:val="solid" w:color="C0C0C0" w:fill="auto"/>
            <w:vAlign w:val="center"/>
          </w:tcPr>
          <w:p w:rsidR="00D351C8" w:rsidRPr="005E4EBA" w:rsidRDefault="00D351C8" w:rsidP="008351CC">
            <w:pPr>
              <w:autoSpaceDE w:val="0"/>
              <w:autoSpaceDN w:val="0"/>
              <w:adjustRightInd w:val="0"/>
              <w:jc w:val="center"/>
              <w:rPr>
                <w:rFonts w:ascii="Arial" w:hAnsi="Arial" w:cs="Arial"/>
                <w:b/>
                <w:bCs/>
                <w:color w:val="000000"/>
                <w:sz w:val="21"/>
                <w:szCs w:val="21"/>
              </w:rPr>
            </w:pPr>
            <w:r w:rsidRPr="005E4EBA">
              <w:rPr>
                <w:rFonts w:ascii="Arial" w:hAnsi="Arial" w:cs="Arial"/>
                <w:b/>
                <w:bCs/>
                <w:color w:val="000000"/>
                <w:sz w:val="21"/>
                <w:szCs w:val="21"/>
              </w:rPr>
              <w:t>Oznaczenie w ramach SIWZ</w:t>
            </w:r>
          </w:p>
        </w:tc>
        <w:tc>
          <w:tcPr>
            <w:tcW w:w="4125" w:type="dxa"/>
            <w:tcBorders>
              <w:top w:val="single" w:sz="6" w:space="0" w:color="auto"/>
              <w:left w:val="single" w:sz="6" w:space="0" w:color="auto"/>
              <w:bottom w:val="single" w:sz="6" w:space="0" w:color="auto"/>
              <w:right w:val="single" w:sz="6" w:space="0" w:color="auto"/>
            </w:tcBorders>
            <w:shd w:val="solid" w:color="C0C0C0" w:fill="auto"/>
            <w:vAlign w:val="center"/>
          </w:tcPr>
          <w:p w:rsidR="00D351C8" w:rsidRPr="005E4EBA" w:rsidRDefault="005E4EBA" w:rsidP="008351CC">
            <w:pPr>
              <w:autoSpaceDE w:val="0"/>
              <w:autoSpaceDN w:val="0"/>
              <w:adjustRightInd w:val="0"/>
              <w:rPr>
                <w:rFonts w:ascii="Arial" w:hAnsi="Arial" w:cs="Arial"/>
                <w:b/>
                <w:bCs/>
                <w:color w:val="000000"/>
                <w:sz w:val="21"/>
                <w:szCs w:val="21"/>
                <w:lang w:eastAsia="en-US"/>
              </w:rPr>
            </w:pPr>
            <w:r w:rsidRPr="005E4EBA">
              <w:rPr>
                <w:rFonts w:ascii="Arial" w:hAnsi="Arial" w:cs="Arial"/>
                <w:b/>
                <w:bCs/>
                <w:color w:val="000000"/>
                <w:sz w:val="21"/>
                <w:szCs w:val="21"/>
              </w:rPr>
              <w:t>Lokalizacja</w:t>
            </w:r>
          </w:p>
        </w:tc>
        <w:tc>
          <w:tcPr>
            <w:tcW w:w="2867" w:type="dxa"/>
            <w:tcBorders>
              <w:top w:val="single" w:sz="6" w:space="0" w:color="auto"/>
              <w:left w:val="single" w:sz="6" w:space="0" w:color="auto"/>
              <w:bottom w:val="single" w:sz="6" w:space="0" w:color="auto"/>
              <w:right w:val="single" w:sz="6" w:space="0" w:color="auto"/>
            </w:tcBorders>
            <w:shd w:val="solid" w:color="C0C0C0" w:fill="auto"/>
            <w:vAlign w:val="center"/>
          </w:tcPr>
          <w:p w:rsidR="00D351C8" w:rsidRPr="005E4EBA" w:rsidRDefault="00D351C8" w:rsidP="008351CC">
            <w:pPr>
              <w:autoSpaceDE w:val="0"/>
              <w:autoSpaceDN w:val="0"/>
              <w:adjustRightInd w:val="0"/>
              <w:rPr>
                <w:rFonts w:ascii="Arial" w:hAnsi="Arial" w:cs="Arial"/>
                <w:b/>
                <w:bCs/>
                <w:color w:val="000000"/>
                <w:sz w:val="21"/>
                <w:szCs w:val="21"/>
                <w:lang w:eastAsia="en-US"/>
              </w:rPr>
            </w:pPr>
            <w:r w:rsidRPr="005E4EBA">
              <w:rPr>
                <w:rFonts w:ascii="Arial" w:hAnsi="Arial" w:cs="Arial"/>
                <w:b/>
                <w:bCs/>
                <w:color w:val="000000"/>
                <w:sz w:val="21"/>
                <w:szCs w:val="21"/>
              </w:rPr>
              <w:t>Adres</w:t>
            </w:r>
          </w:p>
        </w:tc>
      </w:tr>
      <w:tr w:rsidR="00D351C8" w:rsidRPr="009057CD" w:rsidTr="005E4EBA">
        <w:trPr>
          <w:trHeight w:val="151"/>
          <w:jc w:val="center"/>
        </w:trPr>
        <w:tc>
          <w:tcPr>
            <w:tcW w:w="515" w:type="dxa"/>
            <w:tcBorders>
              <w:top w:val="single" w:sz="2" w:space="0" w:color="000000"/>
              <w:left w:val="single" w:sz="6" w:space="0" w:color="auto"/>
              <w:bottom w:val="single" w:sz="2" w:space="0" w:color="000000"/>
              <w:right w:val="single" w:sz="6" w:space="0" w:color="auto"/>
            </w:tcBorders>
            <w:vAlign w:val="center"/>
          </w:tcPr>
          <w:p w:rsidR="00D351C8" w:rsidRPr="005E4EBA" w:rsidRDefault="00D351C8" w:rsidP="008351CC">
            <w:pPr>
              <w:autoSpaceDE w:val="0"/>
              <w:autoSpaceDN w:val="0"/>
              <w:adjustRightInd w:val="0"/>
              <w:jc w:val="center"/>
              <w:rPr>
                <w:rFonts w:ascii="Arial" w:hAnsi="Arial" w:cs="Arial"/>
                <w:color w:val="000000"/>
                <w:sz w:val="21"/>
                <w:szCs w:val="21"/>
              </w:rPr>
            </w:pPr>
            <w:r w:rsidRPr="005E4EBA">
              <w:rPr>
                <w:rFonts w:ascii="Arial" w:hAnsi="Arial" w:cs="Arial"/>
                <w:color w:val="000000"/>
                <w:sz w:val="21"/>
                <w:szCs w:val="21"/>
              </w:rPr>
              <w:t>1</w:t>
            </w:r>
          </w:p>
        </w:tc>
        <w:tc>
          <w:tcPr>
            <w:tcW w:w="1456" w:type="dxa"/>
            <w:tcBorders>
              <w:top w:val="single" w:sz="2" w:space="0" w:color="000000"/>
              <w:left w:val="single" w:sz="6" w:space="0" w:color="auto"/>
              <w:bottom w:val="single" w:sz="2" w:space="0" w:color="000000"/>
              <w:right w:val="single" w:sz="6" w:space="0" w:color="auto"/>
            </w:tcBorders>
            <w:vAlign w:val="center"/>
          </w:tcPr>
          <w:p w:rsidR="00D351C8" w:rsidRPr="005E4EBA" w:rsidRDefault="00D351C8" w:rsidP="008351CC">
            <w:pPr>
              <w:autoSpaceDE w:val="0"/>
              <w:autoSpaceDN w:val="0"/>
              <w:adjustRightInd w:val="0"/>
              <w:jc w:val="center"/>
              <w:rPr>
                <w:rFonts w:ascii="Arial" w:hAnsi="Arial" w:cs="Arial"/>
                <w:color w:val="000000"/>
                <w:sz w:val="21"/>
                <w:szCs w:val="21"/>
              </w:rPr>
            </w:pPr>
            <w:r w:rsidRPr="005E4EBA">
              <w:rPr>
                <w:rFonts w:ascii="Arial" w:hAnsi="Arial" w:cs="Arial"/>
                <w:color w:val="000000"/>
                <w:sz w:val="21"/>
                <w:szCs w:val="21"/>
              </w:rPr>
              <w:t>WS1</w:t>
            </w:r>
          </w:p>
        </w:tc>
        <w:tc>
          <w:tcPr>
            <w:tcW w:w="4125" w:type="dxa"/>
            <w:tcBorders>
              <w:top w:val="single" w:sz="2" w:space="0" w:color="000000"/>
              <w:left w:val="single" w:sz="6" w:space="0" w:color="auto"/>
              <w:bottom w:val="single" w:sz="2" w:space="0" w:color="000000"/>
              <w:right w:val="single" w:sz="6" w:space="0" w:color="auto"/>
            </w:tcBorders>
          </w:tcPr>
          <w:p w:rsidR="00D351C8" w:rsidRPr="005E4EBA" w:rsidRDefault="00D351C8" w:rsidP="008351CC">
            <w:pPr>
              <w:autoSpaceDE w:val="0"/>
              <w:autoSpaceDN w:val="0"/>
              <w:adjustRightInd w:val="0"/>
              <w:rPr>
                <w:rFonts w:ascii="Arial" w:hAnsi="Arial" w:cs="Arial"/>
                <w:color w:val="000000"/>
                <w:sz w:val="21"/>
                <w:szCs w:val="21"/>
                <w:lang w:eastAsia="en-US"/>
              </w:rPr>
            </w:pPr>
            <w:r w:rsidRPr="005E4EBA">
              <w:rPr>
                <w:rFonts w:ascii="Arial" w:hAnsi="Arial" w:cs="Arial"/>
                <w:color w:val="000000"/>
                <w:sz w:val="21"/>
                <w:szCs w:val="21"/>
              </w:rPr>
              <w:t xml:space="preserve">Powiatowe Centrum Medyczne Sp. z o.o. </w:t>
            </w:r>
            <w:r w:rsidRPr="005E4EBA">
              <w:rPr>
                <w:rFonts w:ascii="Arial" w:hAnsi="Arial" w:cs="Arial"/>
                <w:color w:val="000000"/>
                <w:sz w:val="21"/>
                <w:szCs w:val="21"/>
              </w:rPr>
              <w:br/>
              <w:t>w Wieruszowie</w:t>
            </w:r>
          </w:p>
        </w:tc>
        <w:tc>
          <w:tcPr>
            <w:tcW w:w="2867" w:type="dxa"/>
            <w:tcBorders>
              <w:top w:val="single" w:sz="2" w:space="0" w:color="000000"/>
              <w:left w:val="single" w:sz="6" w:space="0" w:color="auto"/>
              <w:bottom w:val="single" w:sz="2" w:space="0" w:color="000000"/>
              <w:right w:val="single" w:sz="6" w:space="0" w:color="auto"/>
            </w:tcBorders>
          </w:tcPr>
          <w:p w:rsidR="00D351C8" w:rsidRPr="005E4EBA" w:rsidRDefault="00D351C8" w:rsidP="008351CC">
            <w:pPr>
              <w:autoSpaceDE w:val="0"/>
              <w:autoSpaceDN w:val="0"/>
              <w:adjustRightInd w:val="0"/>
              <w:rPr>
                <w:rFonts w:ascii="Arial" w:hAnsi="Arial" w:cs="Arial"/>
                <w:color w:val="000000"/>
                <w:sz w:val="21"/>
                <w:szCs w:val="21"/>
              </w:rPr>
            </w:pPr>
            <w:r w:rsidRPr="005E4EBA">
              <w:rPr>
                <w:rFonts w:ascii="Arial" w:hAnsi="Arial" w:cs="Arial"/>
                <w:color w:val="000000"/>
                <w:sz w:val="21"/>
                <w:szCs w:val="21"/>
              </w:rPr>
              <w:t>ul. Warszawska 104,</w:t>
            </w:r>
          </w:p>
          <w:p w:rsidR="00D351C8" w:rsidRPr="005E4EBA" w:rsidRDefault="00D351C8" w:rsidP="008351CC">
            <w:pPr>
              <w:autoSpaceDE w:val="0"/>
              <w:autoSpaceDN w:val="0"/>
              <w:adjustRightInd w:val="0"/>
              <w:rPr>
                <w:rFonts w:ascii="Arial" w:hAnsi="Arial" w:cs="Arial"/>
                <w:color w:val="000000"/>
                <w:sz w:val="21"/>
                <w:szCs w:val="21"/>
                <w:lang w:eastAsia="en-US"/>
              </w:rPr>
            </w:pPr>
            <w:r w:rsidRPr="005E4EBA">
              <w:rPr>
                <w:rFonts w:ascii="Arial" w:hAnsi="Arial" w:cs="Arial"/>
                <w:color w:val="000000"/>
                <w:sz w:val="21"/>
                <w:szCs w:val="21"/>
              </w:rPr>
              <w:t xml:space="preserve"> 98-400 </w:t>
            </w:r>
            <w:r w:rsidRPr="005E4EBA">
              <w:rPr>
                <w:rFonts w:ascii="Arial" w:hAnsi="Arial" w:cs="Arial"/>
                <w:b/>
                <w:color w:val="000000"/>
                <w:sz w:val="21"/>
                <w:szCs w:val="21"/>
              </w:rPr>
              <w:t>Wieruszów</w:t>
            </w:r>
          </w:p>
        </w:tc>
      </w:tr>
      <w:tr w:rsidR="00D351C8" w:rsidRPr="009057CD" w:rsidTr="005E4EBA">
        <w:trPr>
          <w:trHeight w:val="151"/>
          <w:jc w:val="center"/>
        </w:trPr>
        <w:tc>
          <w:tcPr>
            <w:tcW w:w="515" w:type="dxa"/>
            <w:tcBorders>
              <w:top w:val="single" w:sz="2" w:space="0" w:color="000000"/>
              <w:left w:val="single" w:sz="6" w:space="0" w:color="auto"/>
              <w:bottom w:val="single" w:sz="2" w:space="0" w:color="000000"/>
              <w:right w:val="single" w:sz="6" w:space="0" w:color="auto"/>
            </w:tcBorders>
            <w:vAlign w:val="center"/>
          </w:tcPr>
          <w:p w:rsidR="00D351C8" w:rsidRPr="005E4EBA" w:rsidRDefault="00D351C8" w:rsidP="008351CC">
            <w:pPr>
              <w:autoSpaceDE w:val="0"/>
              <w:autoSpaceDN w:val="0"/>
              <w:adjustRightInd w:val="0"/>
              <w:jc w:val="center"/>
              <w:rPr>
                <w:rFonts w:ascii="Arial" w:hAnsi="Arial" w:cs="Arial"/>
                <w:color w:val="000000"/>
                <w:sz w:val="21"/>
                <w:szCs w:val="21"/>
              </w:rPr>
            </w:pPr>
            <w:r w:rsidRPr="005E4EBA">
              <w:rPr>
                <w:rFonts w:ascii="Arial" w:hAnsi="Arial" w:cs="Arial"/>
                <w:color w:val="000000"/>
                <w:sz w:val="21"/>
                <w:szCs w:val="21"/>
              </w:rPr>
              <w:t>2</w:t>
            </w:r>
          </w:p>
        </w:tc>
        <w:tc>
          <w:tcPr>
            <w:tcW w:w="1456" w:type="dxa"/>
            <w:tcBorders>
              <w:top w:val="single" w:sz="2" w:space="0" w:color="000000"/>
              <w:left w:val="single" w:sz="6" w:space="0" w:color="auto"/>
              <w:bottom w:val="single" w:sz="2" w:space="0" w:color="000000"/>
              <w:right w:val="single" w:sz="6" w:space="0" w:color="auto"/>
            </w:tcBorders>
            <w:vAlign w:val="center"/>
          </w:tcPr>
          <w:p w:rsidR="00D351C8" w:rsidRPr="005E4EBA" w:rsidRDefault="00D351C8" w:rsidP="008351CC">
            <w:pPr>
              <w:autoSpaceDE w:val="0"/>
              <w:autoSpaceDN w:val="0"/>
              <w:adjustRightInd w:val="0"/>
              <w:jc w:val="center"/>
              <w:rPr>
                <w:rFonts w:ascii="Arial" w:hAnsi="Arial" w:cs="Arial"/>
                <w:color w:val="000000"/>
                <w:sz w:val="21"/>
                <w:szCs w:val="21"/>
              </w:rPr>
            </w:pPr>
            <w:r w:rsidRPr="005E4EBA">
              <w:rPr>
                <w:rFonts w:ascii="Arial" w:hAnsi="Arial" w:cs="Arial"/>
                <w:color w:val="000000"/>
                <w:sz w:val="21"/>
                <w:szCs w:val="21"/>
              </w:rPr>
              <w:t>WS2</w:t>
            </w:r>
          </w:p>
        </w:tc>
        <w:tc>
          <w:tcPr>
            <w:tcW w:w="4125" w:type="dxa"/>
            <w:tcBorders>
              <w:top w:val="single" w:sz="2" w:space="0" w:color="000000"/>
              <w:left w:val="single" w:sz="6" w:space="0" w:color="auto"/>
              <w:bottom w:val="single" w:sz="2" w:space="0" w:color="000000"/>
              <w:right w:val="single" w:sz="6" w:space="0" w:color="auto"/>
            </w:tcBorders>
          </w:tcPr>
          <w:p w:rsidR="00D351C8" w:rsidRPr="005E4EBA" w:rsidRDefault="00D351C8" w:rsidP="008351CC">
            <w:pPr>
              <w:autoSpaceDE w:val="0"/>
              <w:autoSpaceDN w:val="0"/>
              <w:adjustRightInd w:val="0"/>
              <w:rPr>
                <w:rFonts w:ascii="Arial" w:hAnsi="Arial" w:cs="Arial"/>
                <w:color w:val="000000"/>
                <w:sz w:val="21"/>
                <w:szCs w:val="21"/>
                <w:lang w:eastAsia="en-US"/>
              </w:rPr>
            </w:pPr>
            <w:r w:rsidRPr="005E4EBA">
              <w:rPr>
                <w:rFonts w:ascii="Arial" w:hAnsi="Arial" w:cs="Arial"/>
                <w:color w:val="000000"/>
                <w:sz w:val="21"/>
                <w:szCs w:val="21"/>
              </w:rPr>
              <w:t>SP ZOZ w Wieluniu</w:t>
            </w:r>
          </w:p>
        </w:tc>
        <w:tc>
          <w:tcPr>
            <w:tcW w:w="2867" w:type="dxa"/>
            <w:tcBorders>
              <w:top w:val="single" w:sz="2" w:space="0" w:color="000000"/>
              <w:left w:val="single" w:sz="6" w:space="0" w:color="auto"/>
              <w:bottom w:val="single" w:sz="2" w:space="0" w:color="000000"/>
              <w:right w:val="single" w:sz="6" w:space="0" w:color="auto"/>
            </w:tcBorders>
          </w:tcPr>
          <w:p w:rsidR="00D351C8" w:rsidRPr="005E4EBA" w:rsidRDefault="00D351C8" w:rsidP="008351CC">
            <w:pPr>
              <w:autoSpaceDE w:val="0"/>
              <w:autoSpaceDN w:val="0"/>
              <w:adjustRightInd w:val="0"/>
              <w:rPr>
                <w:rFonts w:ascii="Arial" w:hAnsi="Arial" w:cs="Arial"/>
                <w:color w:val="000000"/>
                <w:sz w:val="21"/>
                <w:szCs w:val="21"/>
              </w:rPr>
            </w:pPr>
            <w:r w:rsidRPr="005E4EBA">
              <w:rPr>
                <w:rFonts w:ascii="Arial" w:hAnsi="Arial" w:cs="Arial"/>
                <w:color w:val="000000"/>
                <w:sz w:val="21"/>
                <w:szCs w:val="21"/>
              </w:rPr>
              <w:t xml:space="preserve">ul. Szpitalna 16, </w:t>
            </w:r>
          </w:p>
          <w:p w:rsidR="00D351C8" w:rsidRPr="005E4EBA" w:rsidRDefault="00D351C8" w:rsidP="008351CC">
            <w:pPr>
              <w:autoSpaceDE w:val="0"/>
              <w:autoSpaceDN w:val="0"/>
              <w:adjustRightInd w:val="0"/>
              <w:rPr>
                <w:rFonts w:ascii="Arial" w:hAnsi="Arial" w:cs="Arial"/>
                <w:color w:val="000000"/>
                <w:sz w:val="21"/>
                <w:szCs w:val="21"/>
                <w:lang w:eastAsia="en-US"/>
              </w:rPr>
            </w:pPr>
            <w:r w:rsidRPr="005E4EBA">
              <w:rPr>
                <w:rFonts w:ascii="Arial" w:hAnsi="Arial" w:cs="Arial"/>
                <w:color w:val="000000"/>
                <w:sz w:val="21"/>
                <w:szCs w:val="21"/>
              </w:rPr>
              <w:t xml:space="preserve">98-300 </w:t>
            </w:r>
            <w:r w:rsidRPr="005E4EBA">
              <w:rPr>
                <w:rFonts w:ascii="Arial" w:hAnsi="Arial" w:cs="Arial"/>
                <w:b/>
                <w:color w:val="000000"/>
                <w:sz w:val="21"/>
                <w:szCs w:val="21"/>
              </w:rPr>
              <w:t>Wieluń</w:t>
            </w:r>
          </w:p>
        </w:tc>
      </w:tr>
      <w:tr w:rsidR="00D351C8" w:rsidRPr="009057CD" w:rsidTr="005E4EBA">
        <w:trPr>
          <w:trHeight w:val="161"/>
          <w:jc w:val="center"/>
        </w:trPr>
        <w:tc>
          <w:tcPr>
            <w:tcW w:w="515" w:type="dxa"/>
            <w:tcBorders>
              <w:top w:val="single" w:sz="2" w:space="0" w:color="000000"/>
              <w:left w:val="single" w:sz="6" w:space="0" w:color="auto"/>
              <w:bottom w:val="single" w:sz="2" w:space="0" w:color="000000"/>
              <w:right w:val="single" w:sz="6" w:space="0" w:color="auto"/>
            </w:tcBorders>
            <w:vAlign w:val="center"/>
          </w:tcPr>
          <w:p w:rsidR="00D351C8" w:rsidRPr="005E4EBA" w:rsidRDefault="00D351C8" w:rsidP="008351CC">
            <w:pPr>
              <w:autoSpaceDE w:val="0"/>
              <w:autoSpaceDN w:val="0"/>
              <w:adjustRightInd w:val="0"/>
              <w:jc w:val="center"/>
              <w:rPr>
                <w:rFonts w:ascii="Arial" w:hAnsi="Arial" w:cs="Arial"/>
                <w:color w:val="000000"/>
                <w:sz w:val="21"/>
                <w:szCs w:val="21"/>
              </w:rPr>
            </w:pPr>
            <w:r w:rsidRPr="005E4EBA">
              <w:rPr>
                <w:rFonts w:ascii="Arial" w:hAnsi="Arial" w:cs="Arial"/>
                <w:color w:val="000000"/>
                <w:sz w:val="21"/>
                <w:szCs w:val="21"/>
              </w:rPr>
              <w:t>3</w:t>
            </w:r>
          </w:p>
        </w:tc>
        <w:tc>
          <w:tcPr>
            <w:tcW w:w="1456" w:type="dxa"/>
            <w:tcBorders>
              <w:top w:val="single" w:sz="2" w:space="0" w:color="000000"/>
              <w:left w:val="single" w:sz="6" w:space="0" w:color="auto"/>
              <w:bottom w:val="single" w:sz="2" w:space="0" w:color="000000"/>
              <w:right w:val="single" w:sz="6" w:space="0" w:color="auto"/>
            </w:tcBorders>
            <w:vAlign w:val="center"/>
          </w:tcPr>
          <w:p w:rsidR="00D351C8" w:rsidRPr="005E4EBA" w:rsidRDefault="00D351C8" w:rsidP="008351CC">
            <w:pPr>
              <w:autoSpaceDE w:val="0"/>
              <w:autoSpaceDN w:val="0"/>
              <w:adjustRightInd w:val="0"/>
              <w:jc w:val="center"/>
              <w:rPr>
                <w:rFonts w:ascii="Arial" w:hAnsi="Arial" w:cs="Arial"/>
                <w:color w:val="000000"/>
                <w:sz w:val="21"/>
                <w:szCs w:val="21"/>
              </w:rPr>
            </w:pPr>
            <w:r w:rsidRPr="005E4EBA">
              <w:rPr>
                <w:rFonts w:ascii="Arial" w:hAnsi="Arial" w:cs="Arial"/>
                <w:color w:val="000000"/>
                <w:sz w:val="21"/>
                <w:szCs w:val="21"/>
              </w:rPr>
              <w:t>WS3</w:t>
            </w:r>
          </w:p>
        </w:tc>
        <w:tc>
          <w:tcPr>
            <w:tcW w:w="4125" w:type="dxa"/>
            <w:tcBorders>
              <w:top w:val="single" w:sz="2" w:space="0" w:color="000000"/>
              <w:left w:val="single" w:sz="6" w:space="0" w:color="auto"/>
              <w:bottom w:val="single" w:sz="2" w:space="0" w:color="000000"/>
              <w:right w:val="single" w:sz="6" w:space="0" w:color="auto"/>
            </w:tcBorders>
          </w:tcPr>
          <w:p w:rsidR="00D351C8" w:rsidRPr="005E4EBA" w:rsidRDefault="00D351C8" w:rsidP="008351CC">
            <w:pPr>
              <w:autoSpaceDE w:val="0"/>
              <w:autoSpaceDN w:val="0"/>
              <w:adjustRightInd w:val="0"/>
              <w:rPr>
                <w:rFonts w:ascii="Arial" w:hAnsi="Arial" w:cs="Arial"/>
                <w:color w:val="000000"/>
                <w:sz w:val="21"/>
                <w:szCs w:val="21"/>
                <w:lang w:eastAsia="en-US"/>
              </w:rPr>
            </w:pPr>
            <w:r w:rsidRPr="005E4EBA">
              <w:rPr>
                <w:rFonts w:ascii="Arial" w:hAnsi="Arial" w:cs="Arial"/>
                <w:color w:val="000000"/>
                <w:sz w:val="21"/>
                <w:szCs w:val="21"/>
              </w:rPr>
              <w:t xml:space="preserve">SP ZOZ W Pajęcznie </w:t>
            </w:r>
          </w:p>
        </w:tc>
        <w:tc>
          <w:tcPr>
            <w:tcW w:w="2867" w:type="dxa"/>
            <w:tcBorders>
              <w:top w:val="single" w:sz="2" w:space="0" w:color="000000"/>
              <w:left w:val="single" w:sz="6" w:space="0" w:color="auto"/>
              <w:bottom w:val="single" w:sz="2" w:space="0" w:color="000000"/>
              <w:right w:val="single" w:sz="6" w:space="0" w:color="auto"/>
            </w:tcBorders>
          </w:tcPr>
          <w:p w:rsidR="00D351C8" w:rsidRPr="005E4EBA" w:rsidRDefault="00D351C8" w:rsidP="008351CC">
            <w:pPr>
              <w:autoSpaceDE w:val="0"/>
              <w:autoSpaceDN w:val="0"/>
              <w:adjustRightInd w:val="0"/>
              <w:rPr>
                <w:rFonts w:ascii="Arial" w:hAnsi="Arial" w:cs="Arial"/>
                <w:color w:val="000000"/>
                <w:sz w:val="21"/>
                <w:szCs w:val="21"/>
              </w:rPr>
            </w:pPr>
            <w:r w:rsidRPr="005E4EBA">
              <w:rPr>
                <w:rFonts w:ascii="Arial" w:hAnsi="Arial" w:cs="Arial"/>
                <w:color w:val="000000"/>
                <w:sz w:val="21"/>
                <w:szCs w:val="21"/>
              </w:rPr>
              <w:t xml:space="preserve">ul. 1 Maja 13/15, </w:t>
            </w:r>
          </w:p>
          <w:p w:rsidR="00D351C8" w:rsidRPr="005E4EBA" w:rsidRDefault="00D351C8" w:rsidP="008351CC">
            <w:pPr>
              <w:autoSpaceDE w:val="0"/>
              <w:autoSpaceDN w:val="0"/>
              <w:adjustRightInd w:val="0"/>
              <w:rPr>
                <w:rFonts w:ascii="Arial" w:hAnsi="Arial" w:cs="Arial"/>
                <w:color w:val="000000"/>
                <w:sz w:val="21"/>
                <w:szCs w:val="21"/>
                <w:lang w:eastAsia="en-US"/>
              </w:rPr>
            </w:pPr>
            <w:r w:rsidRPr="005E4EBA">
              <w:rPr>
                <w:rFonts w:ascii="Arial" w:hAnsi="Arial" w:cs="Arial"/>
                <w:color w:val="000000"/>
                <w:sz w:val="21"/>
                <w:szCs w:val="21"/>
              </w:rPr>
              <w:t xml:space="preserve">98-330 </w:t>
            </w:r>
            <w:r w:rsidRPr="005E4EBA">
              <w:rPr>
                <w:rFonts w:ascii="Arial" w:hAnsi="Arial" w:cs="Arial"/>
                <w:b/>
                <w:color w:val="000000"/>
                <w:sz w:val="21"/>
                <w:szCs w:val="21"/>
              </w:rPr>
              <w:t>Pajęczno</w:t>
            </w:r>
          </w:p>
        </w:tc>
      </w:tr>
      <w:tr w:rsidR="00D351C8" w:rsidRPr="009057CD" w:rsidTr="005E4EBA">
        <w:trPr>
          <w:trHeight w:val="161"/>
          <w:jc w:val="center"/>
        </w:trPr>
        <w:tc>
          <w:tcPr>
            <w:tcW w:w="515" w:type="dxa"/>
            <w:tcBorders>
              <w:top w:val="single" w:sz="2" w:space="0" w:color="000000"/>
              <w:left w:val="single" w:sz="6" w:space="0" w:color="auto"/>
              <w:bottom w:val="single" w:sz="2" w:space="0" w:color="000000"/>
              <w:right w:val="single" w:sz="6" w:space="0" w:color="auto"/>
            </w:tcBorders>
            <w:vAlign w:val="center"/>
          </w:tcPr>
          <w:p w:rsidR="00D351C8" w:rsidRPr="005E4EBA" w:rsidRDefault="00D351C8" w:rsidP="008351CC">
            <w:pPr>
              <w:autoSpaceDE w:val="0"/>
              <w:autoSpaceDN w:val="0"/>
              <w:adjustRightInd w:val="0"/>
              <w:jc w:val="center"/>
              <w:rPr>
                <w:rFonts w:ascii="Arial" w:hAnsi="Arial" w:cs="Arial"/>
                <w:color w:val="000000"/>
                <w:sz w:val="21"/>
                <w:szCs w:val="21"/>
              </w:rPr>
            </w:pPr>
            <w:r w:rsidRPr="005E4EBA">
              <w:rPr>
                <w:rFonts w:ascii="Arial" w:hAnsi="Arial" w:cs="Arial"/>
                <w:color w:val="000000"/>
                <w:sz w:val="21"/>
                <w:szCs w:val="21"/>
              </w:rPr>
              <w:t>4</w:t>
            </w:r>
          </w:p>
        </w:tc>
        <w:tc>
          <w:tcPr>
            <w:tcW w:w="1456" w:type="dxa"/>
            <w:tcBorders>
              <w:top w:val="single" w:sz="2" w:space="0" w:color="000000"/>
              <w:left w:val="single" w:sz="6" w:space="0" w:color="auto"/>
              <w:bottom w:val="single" w:sz="2" w:space="0" w:color="000000"/>
              <w:right w:val="single" w:sz="6" w:space="0" w:color="auto"/>
            </w:tcBorders>
            <w:vAlign w:val="center"/>
          </w:tcPr>
          <w:p w:rsidR="00D351C8" w:rsidRPr="005E4EBA" w:rsidRDefault="00D351C8" w:rsidP="008351CC">
            <w:pPr>
              <w:autoSpaceDE w:val="0"/>
              <w:autoSpaceDN w:val="0"/>
              <w:adjustRightInd w:val="0"/>
              <w:jc w:val="center"/>
              <w:rPr>
                <w:rFonts w:ascii="Arial" w:hAnsi="Arial" w:cs="Arial"/>
                <w:color w:val="000000"/>
                <w:sz w:val="21"/>
                <w:szCs w:val="21"/>
              </w:rPr>
            </w:pPr>
            <w:r w:rsidRPr="005E4EBA">
              <w:rPr>
                <w:rFonts w:ascii="Arial" w:hAnsi="Arial" w:cs="Arial"/>
                <w:color w:val="000000"/>
                <w:sz w:val="21"/>
                <w:szCs w:val="21"/>
              </w:rPr>
              <w:t>WS4</w:t>
            </w:r>
          </w:p>
        </w:tc>
        <w:tc>
          <w:tcPr>
            <w:tcW w:w="4125" w:type="dxa"/>
            <w:tcBorders>
              <w:top w:val="single" w:sz="2" w:space="0" w:color="000000"/>
              <w:left w:val="single" w:sz="6" w:space="0" w:color="auto"/>
              <w:bottom w:val="single" w:sz="2" w:space="0" w:color="000000"/>
              <w:right w:val="single" w:sz="6" w:space="0" w:color="auto"/>
            </w:tcBorders>
          </w:tcPr>
          <w:p w:rsidR="00D351C8" w:rsidRPr="005E4EBA" w:rsidRDefault="00D351C8" w:rsidP="008351CC">
            <w:pPr>
              <w:autoSpaceDE w:val="0"/>
              <w:autoSpaceDN w:val="0"/>
              <w:adjustRightInd w:val="0"/>
              <w:rPr>
                <w:rFonts w:ascii="Arial" w:hAnsi="Arial" w:cs="Arial"/>
                <w:color w:val="000000"/>
                <w:sz w:val="21"/>
                <w:szCs w:val="21"/>
                <w:lang w:eastAsia="en-US"/>
              </w:rPr>
            </w:pPr>
            <w:r w:rsidRPr="005E4EBA">
              <w:rPr>
                <w:rFonts w:ascii="Arial" w:hAnsi="Arial" w:cs="Arial"/>
                <w:color w:val="000000"/>
                <w:sz w:val="21"/>
                <w:szCs w:val="21"/>
              </w:rPr>
              <w:t>Szpital Powiatowy w Radomsku</w:t>
            </w:r>
          </w:p>
        </w:tc>
        <w:tc>
          <w:tcPr>
            <w:tcW w:w="2867" w:type="dxa"/>
            <w:tcBorders>
              <w:top w:val="single" w:sz="2" w:space="0" w:color="000000"/>
              <w:left w:val="single" w:sz="6" w:space="0" w:color="auto"/>
              <w:bottom w:val="single" w:sz="2" w:space="0" w:color="000000"/>
              <w:right w:val="single" w:sz="6" w:space="0" w:color="auto"/>
            </w:tcBorders>
          </w:tcPr>
          <w:p w:rsidR="00D351C8" w:rsidRPr="005E4EBA" w:rsidRDefault="00D351C8" w:rsidP="008351CC">
            <w:pPr>
              <w:autoSpaceDE w:val="0"/>
              <w:autoSpaceDN w:val="0"/>
              <w:adjustRightInd w:val="0"/>
              <w:rPr>
                <w:rFonts w:ascii="Arial" w:hAnsi="Arial" w:cs="Arial"/>
                <w:color w:val="000000"/>
                <w:sz w:val="21"/>
                <w:szCs w:val="21"/>
              </w:rPr>
            </w:pPr>
            <w:r w:rsidRPr="005E4EBA">
              <w:rPr>
                <w:rFonts w:ascii="Arial" w:hAnsi="Arial" w:cs="Arial"/>
                <w:color w:val="000000"/>
                <w:sz w:val="21"/>
                <w:szCs w:val="21"/>
              </w:rPr>
              <w:t xml:space="preserve">ul. Jagiellońska 36, </w:t>
            </w:r>
          </w:p>
          <w:p w:rsidR="00D351C8" w:rsidRPr="005E4EBA" w:rsidRDefault="00D351C8" w:rsidP="008351CC">
            <w:pPr>
              <w:autoSpaceDE w:val="0"/>
              <w:autoSpaceDN w:val="0"/>
              <w:adjustRightInd w:val="0"/>
              <w:rPr>
                <w:rFonts w:ascii="Arial" w:hAnsi="Arial" w:cs="Arial"/>
                <w:color w:val="000000"/>
                <w:sz w:val="21"/>
                <w:szCs w:val="21"/>
                <w:lang w:eastAsia="en-US"/>
              </w:rPr>
            </w:pPr>
            <w:r w:rsidRPr="005E4EBA">
              <w:rPr>
                <w:rFonts w:ascii="Arial" w:hAnsi="Arial" w:cs="Arial"/>
                <w:color w:val="000000"/>
                <w:sz w:val="21"/>
                <w:szCs w:val="21"/>
              </w:rPr>
              <w:t xml:space="preserve">97-500 </w:t>
            </w:r>
            <w:r w:rsidRPr="005E4EBA">
              <w:rPr>
                <w:rFonts w:ascii="Arial" w:hAnsi="Arial" w:cs="Arial"/>
                <w:b/>
                <w:color w:val="000000"/>
                <w:sz w:val="21"/>
                <w:szCs w:val="21"/>
              </w:rPr>
              <w:t>Radomsko</w:t>
            </w:r>
          </w:p>
        </w:tc>
      </w:tr>
      <w:tr w:rsidR="00D351C8" w:rsidRPr="009057CD" w:rsidTr="005E4EBA">
        <w:trPr>
          <w:trHeight w:val="161"/>
          <w:jc w:val="center"/>
        </w:trPr>
        <w:tc>
          <w:tcPr>
            <w:tcW w:w="515" w:type="dxa"/>
            <w:tcBorders>
              <w:top w:val="single" w:sz="2" w:space="0" w:color="000000"/>
              <w:left w:val="single" w:sz="6" w:space="0" w:color="auto"/>
              <w:bottom w:val="single" w:sz="2" w:space="0" w:color="000000"/>
              <w:right w:val="single" w:sz="6" w:space="0" w:color="auto"/>
            </w:tcBorders>
            <w:vAlign w:val="center"/>
          </w:tcPr>
          <w:p w:rsidR="00D351C8" w:rsidRPr="005E4EBA" w:rsidRDefault="00D351C8" w:rsidP="008351CC">
            <w:pPr>
              <w:autoSpaceDE w:val="0"/>
              <w:autoSpaceDN w:val="0"/>
              <w:adjustRightInd w:val="0"/>
              <w:jc w:val="center"/>
              <w:rPr>
                <w:rFonts w:ascii="Arial" w:hAnsi="Arial" w:cs="Arial"/>
                <w:color w:val="000000"/>
                <w:sz w:val="21"/>
                <w:szCs w:val="21"/>
              </w:rPr>
            </w:pPr>
            <w:r w:rsidRPr="005E4EBA">
              <w:rPr>
                <w:rFonts w:ascii="Arial" w:hAnsi="Arial" w:cs="Arial"/>
                <w:color w:val="000000"/>
                <w:sz w:val="21"/>
                <w:szCs w:val="21"/>
              </w:rPr>
              <w:t>5</w:t>
            </w:r>
          </w:p>
        </w:tc>
        <w:tc>
          <w:tcPr>
            <w:tcW w:w="1456" w:type="dxa"/>
            <w:tcBorders>
              <w:top w:val="single" w:sz="2" w:space="0" w:color="000000"/>
              <w:left w:val="single" w:sz="6" w:space="0" w:color="auto"/>
              <w:bottom w:val="single" w:sz="2" w:space="0" w:color="000000"/>
              <w:right w:val="single" w:sz="6" w:space="0" w:color="auto"/>
            </w:tcBorders>
            <w:vAlign w:val="center"/>
          </w:tcPr>
          <w:p w:rsidR="00D351C8" w:rsidRPr="005E4EBA" w:rsidRDefault="00D351C8" w:rsidP="008351CC">
            <w:pPr>
              <w:autoSpaceDE w:val="0"/>
              <w:autoSpaceDN w:val="0"/>
              <w:adjustRightInd w:val="0"/>
              <w:jc w:val="center"/>
              <w:rPr>
                <w:rFonts w:ascii="Arial" w:hAnsi="Arial" w:cs="Arial"/>
                <w:color w:val="000000"/>
                <w:sz w:val="21"/>
                <w:szCs w:val="21"/>
              </w:rPr>
            </w:pPr>
            <w:r w:rsidRPr="005E4EBA">
              <w:rPr>
                <w:rFonts w:ascii="Arial" w:hAnsi="Arial" w:cs="Arial"/>
                <w:color w:val="000000"/>
                <w:sz w:val="21"/>
                <w:szCs w:val="21"/>
              </w:rPr>
              <w:t>WS5</w:t>
            </w:r>
          </w:p>
        </w:tc>
        <w:tc>
          <w:tcPr>
            <w:tcW w:w="4125" w:type="dxa"/>
            <w:tcBorders>
              <w:top w:val="single" w:sz="2" w:space="0" w:color="000000"/>
              <w:left w:val="single" w:sz="6" w:space="0" w:color="auto"/>
              <w:bottom w:val="single" w:sz="2" w:space="0" w:color="000000"/>
              <w:right w:val="single" w:sz="6" w:space="0" w:color="auto"/>
            </w:tcBorders>
          </w:tcPr>
          <w:p w:rsidR="00D351C8" w:rsidRPr="005E4EBA" w:rsidRDefault="00D351C8" w:rsidP="008351CC">
            <w:pPr>
              <w:autoSpaceDE w:val="0"/>
              <w:autoSpaceDN w:val="0"/>
              <w:adjustRightInd w:val="0"/>
              <w:rPr>
                <w:rFonts w:ascii="Arial" w:hAnsi="Arial" w:cs="Arial"/>
                <w:color w:val="000000"/>
                <w:sz w:val="21"/>
                <w:szCs w:val="21"/>
                <w:lang w:eastAsia="en-US"/>
              </w:rPr>
            </w:pPr>
            <w:r w:rsidRPr="005E4EBA">
              <w:rPr>
                <w:rFonts w:ascii="Arial" w:hAnsi="Arial" w:cs="Arial"/>
                <w:color w:val="000000"/>
                <w:sz w:val="21"/>
                <w:szCs w:val="21"/>
              </w:rPr>
              <w:t>SP ZOZ Szpital Powiatowy w Opocznie</w:t>
            </w:r>
          </w:p>
        </w:tc>
        <w:tc>
          <w:tcPr>
            <w:tcW w:w="2867" w:type="dxa"/>
            <w:tcBorders>
              <w:top w:val="single" w:sz="2" w:space="0" w:color="000000"/>
              <w:left w:val="single" w:sz="6" w:space="0" w:color="auto"/>
              <w:bottom w:val="single" w:sz="2" w:space="0" w:color="000000"/>
              <w:right w:val="single" w:sz="6" w:space="0" w:color="auto"/>
            </w:tcBorders>
          </w:tcPr>
          <w:p w:rsidR="00D351C8" w:rsidRPr="005E4EBA" w:rsidRDefault="00D351C8" w:rsidP="008351CC">
            <w:pPr>
              <w:autoSpaceDE w:val="0"/>
              <w:autoSpaceDN w:val="0"/>
              <w:adjustRightInd w:val="0"/>
              <w:rPr>
                <w:rFonts w:ascii="Arial" w:hAnsi="Arial" w:cs="Arial"/>
                <w:color w:val="000000"/>
                <w:sz w:val="21"/>
                <w:szCs w:val="21"/>
              </w:rPr>
            </w:pPr>
            <w:r w:rsidRPr="005E4EBA">
              <w:rPr>
                <w:rFonts w:ascii="Arial" w:hAnsi="Arial" w:cs="Arial"/>
                <w:color w:val="000000"/>
                <w:sz w:val="21"/>
                <w:szCs w:val="21"/>
              </w:rPr>
              <w:t xml:space="preserve">ul. Partyzantów 30, </w:t>
            </w:r>
          </w:p>
          <w:p w:rsidR="00D351C8" w:rsidRPr="005E4EBA" w:rsidRDefault="00D351C8" w:rsidP="008351CC">
            <w:pPr>
              <w:autoSpaceDE w:val="0"/>
              <w:autoSpaceDN w:val="0"/>
              <w:adjustRightInd w:val="0"/>
              <w:rPr>
                <w:rFonts w:ascii="Arial" w:hAnsi="Arial" w:cs="Arial"/>
                <w:color w:val="000000"/>
                <w:sz w:val="21"/>
                <w:szCs w:val="21"/>
                <w:lang w:eastAsia="en-US"/>
              </w:rPr>
            </w:pPr>
            <w:r w:rsidRPr="005E4EBA">
              <w:rPr>
                <w:rFonts w:ascii="Arial" w:hAnsi="Arial" w:cs="Arial"/>
                <w:color w:val="000000"/>
                <w:sz w:val="21"/>
                <w:szCs w:val="21"/>
              </w:rPr>
              <w:t xml:space="preserve">26-300 </w:t>
            </w:r>
            <w:r w:rsidRPr="005E4EBA">
              <w:rPr>
                <w:rFonts w:ascii="Arial" w:hAnsi="Arial" w:cs="Arial"/>
                <w:b/>
                <w:color w:val="000000"/>
                <w:sz w:val="21"/>
                <w:szCs w:val="21"/>
              </w:rPr>
              <w:t>Opoczno</w:t>
            </w:r>
          </w:p>
        </w:tc>
      </w:tr>
    </w:tbl>
    <w:p w:rsidR="00A228DC" w:rsidRDefault="00A228DC" w:rsidP="00E11FB0">
      <w:pPr>
        <w:pStyle w:val="Default"/>
        <w:spacing w:before="240" w:after="120"/>
        <w:jc w:val="both"/>
        <w:rPr>
          <w:rFonts w:ascii="Arial" w:hAnsi="Arial" w:cs="Arial"/>
          <w:sz w:val="21"/>
          <w:szCs w:val="21"/>
        </w:rPr>
      </w:pPr>
    </w:p>
    <w:p w:rsidR="00D351C8" w:rsidRPr="009057CD" w:rsidRDefault="00D351C8" w:rsidP="00E11FB0">
      <w:pPr>
        <w:pStyle w:val="Default"/>
        <w:spacing w:before="240" w:after="120"/>
        <w:jc w:val="both"/>
        <w:rPr>
          <w:rFonts w:ascii="Arial" w:hAnsi="Arial" w:cs="Arial"/>
          <w:sz w:val="21"/>
          <w:szCs w:val="21"/>
        </w:rPr>
      </w:pPr>
      <w:r>
        <w:rPr>
          <w:rFonts w:ascii="Arial" w:hAnsi="Arial" w:cs="Arial"/>
          <w:sz w:val="21"/>
          <w:szCs w:val="21"/>
        </w:rPr>
        <w:t>Tabela 1b</w:t>
      </w:r>
      <w:r w:rsidRPr="009057CD">
        <w:rPr>
          <w:rFonts w:ascii="Arial" w:hAnsi="Arial" w:cs="Arial"/>
          <w:sz w:val="21"/>
          <w:szCs w:val="21"/>
        </w:rPr>
        <w:t xml:space="preserve">. Zestawienie lokalizacji węzłów </w:t>
      </w:r>
      <w:r>
        <w:rPr>
          <w:rFonts w:ascii="Arial" w:hAnsi="Arial" w:cs="Arial"/>
          <w:sz w:val="21"/>
          <w:szCs w:val="21"/>
        </w:rPr>
        <w:t>dystrybucyjnych</w:t>
      </w:r>
    </w:p>
    <w:tbl>
      <w:tblPr>
        <w:tblW w:w="8963" w:type="dxa"/>
        <w:jc w:val="center"/>
        <w:tblInd w:w="1044" w:type="dxa"/>
        <w:tblLayout w:type="fixed"/>
        <w:tblCellMar>
          <w:left w:w="70" w:type="dxa"/>
          <w:right w:w="70" w:type="dxa"/>
        </w:tblCellMar>
        <w:tblLook w:val="00A0" w:firstRow="1" w:lastRow="0" w:firstColumn="1" w:lastColumn="0" w:noHBand="0" w:noVBand="0"/>
      </w:tblPr>
      <w:tblGrid>
        <w:gridCol w:w="515"/>
        <w:gridCol w:w="1456"/>
        <w:gridCol w:w="4125"/>
        <w:gridCol w:w="2867"/>
      </w:tblGrid>
      <w:tr w:rsidR="005E4EBA" w:rsidRPr="009057CD" w:rsidTr="005E4EBA">
        <w:trPr>
          <w:trHeight w:val="161"/>
          <w:jc w:val="center"/>
        </w:trPr>
        <w:tc>
          <w:tcPr>
            <w:tcW w:w="515" w:type="dxa"/>
            <w:tcBorders>
              <w:top w:val="single" w:sz="6" w:space="0" w:color="auto"/>
              <w:left w:val="single" w:sz="6" w:space="0" w:color="auto"/>
              <w:bottom w:val="single" w:sz="6" w:space="0" w:color="auto"/>
              <w:right w:val="single" w:sz="6" w:space="0" w:color="auto"/>
            </w:tcBorders>
            <w:shd w:val="solid" w:color="C0C0C0" w:fill="auto"/>
            <w:vAlign w:val="center"/>
          </w:tcPr>
          <w:p w:rsidR="005E4EBA" w:rsidRPr="005E4EBA" w:rsidRDefault="005E4EBA" w:rsidP="008351CC">
            <w:pPr>
              <w:autoSpaceDE w:val="0"/>
              <w:autoSpaceDN w:val="0"/>
              <w:adjustRightInd w:val="0"/>
              <w:jc w:val="center"/>
              <w:rPr>
                <w:rFonts w:ascii="Arial" w:hAnsi="Arial" w:cs="Arial"/>
                <w:b/>
                <w:bCs/>
                <w:color w:val="000000"/>
                <w:sz w:val="21"/>
                <w:szCs w:val="21"/>
              </w:rPr>
            </w:pPr>
            <w:r w:rsidRPr="005E4EBA">
              <w:rPr>
                <w:rFonts w:ascii="Arial" w:hAnsi="Arial" w:cs="Arial"/>
                <w:b/>
                <w:bCs/>
                <w:color w:val="000000"/>
                <w:sz w:val="21"/>
                <w:szCs w:val="21"/>
              </w:rPr>
              <w:t>l.p.</w:t>
            </w:r>
          </w:p>
        </w:tc>
        <w:tc>
          <w:tcPr>
            <w:tcW w:w="1456" w:type="dxa"/>
            <w:tcBorders>
              <w:top w:val="single" w:sz="6" w:space="0" w:color="auto"/>
              <w:left w:val="single" w:sz="6" w:space="0" w:color="auto"/>
              <w:bottom w:val="single" w:sz="6" w:space="0" w:color="auto"/>
              <w:right w:val="single" w:sz="6" w:space="0" w:color="auto"/>
            </w:tcBorders>
            <w:shd w:val="solid" w:color="C0C0C0" w:fill="auto"/>
            <w:vAlign w:val="center"/>
          </w:tcPr>
          <w:p w:rsidR="005E4EBA" w:rsidRPr="005E4EBA" w:rsidRDefault="005E4EBA" w:rsidP="008351CC">
            <w:pPr>
              <w:autoSpaceDE w:val="0"/>
              <w:autoSpaceDN w:val="0"/>
              <w:adjustRightInd w:val="0"/>
              <w:jc w:val="center"/>
              <w:rPr>
                <w:rFonts w:ascii="Arial" w:hAnsi="Arial" w:cs="Arial"/>
                <w:b/>
                <w:bCs/>
                <w:color w:val="000000"/>
                <w:sz w:val="21"/>
                <w:szCs w:val="21"/>
              </w:rPr>
            </w:pPr>
            <w:r w:rsidRPr="005E4EBA">
              <w:rPr>
                <w:rFonts w:ascii="Arial" w:hAnsi="Arial" w:cs="Arial"/>
                <w:b/>
                <w:bCs/>
                <w:color w:val="000000"/>
                <w:sz w:val="21"/>
                <w:szCs w:val="21"/>
              </w:rPr>
              <w:t>Oznaczenie w ramach SIWZ</w:t>
            </w:r>
          </w:p>
        </w:tc>
        <w:tc>
          <w:tcPr>
            <w:tcW w:w="4125" w:type="dxa"/>
            <w:tcBorders>
              <w:top w:val="single" w:sz="6" w:space="0" w:color="auto"/>
              <w:left w:val="single" w:sz="6" w:space="0" w:color="auto"/>
              <w:bottom w:val="single" w:sz="6" w:space="0" w:color="auto"/>
              <w:right w:val="single" w:sz="6" w:space="0" w:color="auto"/>
            </w:tcBorders>
            <w:shd w:val="solid" w:color="C0C0C0" w:fill="auto"/>
            <w:vAlign w:val="center"/>
          </w:tcPr>
          <w:p w:rsidR="005E4EBA" w:rsidRPr="005E4EBA" w:rsidRDefault="005E4EBA" w:rsidP="008351CC">
            <w:pPr>
              <w:autoSpaceDE w:val="0"/>
              <w:autoSpaceDN w:val="0"/>
              <w:adjustRightInd w:val="0"/>
              <w:rPr>
                <w:rFonts w:ascii="Arial" w:hAnsi="Arial" w:cs="Arial"/>
                <w:b/>
                <w:bCs/>
                <w:color w:val="000000"/>
                <w:sz w:val="21"/>
                <w:szCs w:val="21"/>
                <w:lang w:eastAsia="en-US"/>
              </w:rPr>
            </w:pPr>
            <w:r w:rsidRPr="005E4EBA">
              <w:rPr>
                <w:rFonts w:ascii="Arial" w:hAnsi="Arial" w:cs="Arial"/>
                <w:b/>
                <w:bCs/>
                <w:color w:val="000000"/>
                <w:sz w:val="21"/>
                <w:szCs w:val="21"/>
              </w:rPr>
              <w:t>Lokalizacja</w:t>
            </w:r>
          </w:p>
        </w:tc>
        <w:tc>
          <w:tcPr>
            <w:tcW w:w="2867" w:type="dxa"/>
            <w:tcBorders>
              <w:top w:val="single" w:sz="6" w:space="0" w:color="auto"/>
              <w:left w:val="single" w:sz="6" w:space="0" w:color="auto"/>
              <w:bottom w:val="single" w:sz="6" w:space="0" w:color="auto"/>
              <w:right w:val="single" w:sz="6" w:space="0" w:color="auto"/>
            </w:tcBorders>
            <w:shd w:val="solid" w:color="C0C0C0" w:fill="auto"/>
            <w:vAlign w:val="center"/>
          </w:tcPr>
          <w:p w:rsidR="005E4EBA" w:rsidRPr="005E4EBA" w:rsidRDefault="005E4EBA" w:rsidP="008351CC">
            <w:pPr>
              <w:autoSpaceDE w:val="0"/>
              <w:autoSpaceDN w:val="0"/>
              <w:adjustRightInd w:val="0"/>
              <w:rPr>
                <w:rFonts w:ascii="Arial" w:hAnsi="Arial" w:cs="Arial"/>
                <w:b/>
                <w:bCs/>
                <w:color w:val="000000"/>
                <w:sz w:val="21"/>
                <w:szCs w:val="21"/>
                <w:lang w:eastAsia="en-US"/>
              </w:rPr>
            </w:pPr>
            <w:r w:rsidRPr="005E4EBA">
              <w:rPr>
                <w:rFonts w:ascii="Arial" w:hAnsi="Arial" w:cs="Arial"/>
                <w:b/>
                <w:bCs/>
                <w:color w:val="000000"/>
                <w:sz w:val="21"/>
                <w:szCs w:val="21"/>
              </w:rPr>
              <w:t>Adres</w:t>
            </w:r>
          </w:p>
        </w:tc>
      </w:tr>
      <w:tr w:rsidR="005E4EBA" w:rsidRPr="009057CD" w:rsidTr="005E4EBA">
        <w:trPr>
          <w:trHeight w:val="161"/>
          <w:jc w:val="center"/>
        </w:trPr>
        <w:tc>
          <w:tcPr>
            <w:tcW w:w="515" w:type="dxa"/>
            <w:tcBorders>
              <w:top w:val="single" w:sz="6" w:space="0" w:color="auto"/>
              <w:left w:val="single" w:sz="6" w:space="0" w:color="auto"/>
              <w:bottom w:val="single" w:sz="2" w:space="0" w:color="000000"/>
              <w:right w:val="single" w:sz="6" w:space="0" w:color="auto"/>
            </w:tcBorders>
            <w:vAlign w:val="center"/>
          </w:tcPr>
          <w:p w:rsidR="005E4EBA" w:rsidRPr="005E4EBA" w:rsidRDefault="005E4EBA" w:rsidP="008351CC">
            <w:pPr>
              <w:autoSpaceDE w:val="0"/>
              <w:autoSpaceDN w:val="0"/>
              <w:adjustRightInd w:val="0"/>
              <w:jc w:val="center"/>
              <w:rPr>
                <w:rFonts w:ascii="Arial" w:hAnsi="Arial" w:cs="Arial"/>
                <w:color w:val="000000"/>
                <w:sz w:val="21"/>
                <w:szCs w:val="21"/>
              </w:rPr>
            </w:pPr>
            <w:r w:rsidRPr="005E4EBA">
              <w:rPr>
                <w:rFonts w:ascii="Arial" w:hAnsi="Arial" w:cs="Arial"/>
                <w:color w:val="000000"/>
                <w:sz w:val="21"/>
                <w:szCs w:val="21"/>
              </w:rPr>
              <w:t>1</w:t>
            </w:r>
          </w:p>
        </w:tc>
        <w:tc>
          <w:tcPr>
            <w:tcW w:w="1456" w:type="dxa"/>
            <w:tcBorders>
              <w:top w:val="single" w:sz="6" w:space="0" w:color="auto"/>
              <w:left w:val="single" w:sz="6" w:space="0" w:color="auto"/>
              <w:bottom w:val="single" w:sz="2" w:space="0" w:color="000000"/>
              <w:right w:val="single" w:sz="6" w:space="0" w:color="auto"/>
            </w:tcBorders>
            <w:vAlign w:val="center"/>
          </w:tcPr>
          <w:p w:rsidR="005E4EBA" w:rsidRPr="005E4EBA" w:rsidRDefault="005E4EBA" w:rsidP="008351CC">
            <w:pPr>
              <w:autoSpaceDE w:val="0"/>
              <w:autoSpaceDN w:val="0"/>
              <w:adjustRightInd w:val="0"/>
              <w:jc w:val="center"/>
              <w:rPr>
                <w:rFonts w:ascii="Arial" w:hAnsi="Arial" w:cs="Arial"/>
                <w:color w:val="000000"/>
                <w:sz w:val="21"/>
                <w:szCs w:val="21"/>
              </w:rPr>
            </w:pPr>
            <w:r w:rsidRPr="005E4EBA">
              <w:rPr>
                <w:rFonts w:ascii="Arial" w:hAnsi="Arial" w:cs="Arial"/>
                <w:color w:val="000000"/>
                <w:sz w:val="21"/>
                <w:szCs w:val="21"/>
              </w:rPr>
              <w:t>WD1</w:t>
            </w:r>
          </w:p>
        </w:tc>
        <w:tc>
          <w:tcPr>
            <w:tcW w:w="4125" w:type="dxa"/>
            <w:tcBorders>
              <w:top w:val="single" w:sz="6" w:space="0" w:color="auto"/>
              <w:left w:val="single" w:sz="6" w:space="0" w:color="auto"/>
              <w:bottom w:val="single" w:sz="2" w:space="0" w:color="000000"/>
              <w:right w:val="single" w:sz="6" w:space="0" w:color="auto"/>
            </w:tcBorders>
          </w:tcPr>
          <w:p w:rsidR="005E4EBA" w:rsidRPr="005E4EBA" w:rsidRDefault="005E4EBA" w:rsidP="006C2DA1">
            <w:pPr>
              <w:autoSpaceDE w:val="0"/>
              <w:autoSpaceDN w:val="0"/>
              <w:adjustRightInd w:val="0"/>
              <w:rPr>
                <w:rFonts w:ascii="Arial" w:hAnsi="Arial" w:cs="Arial"/>
                <w:color w:val="000000"/>
                <w:sz w:val="21"/>
                <w:szCs w:val="21"/>
                <w:lang w:eastAsia="en-US"/>
              </w:rPr>
            </w:pPr>
            <w:r w:rsidRPr="005E4EBA">
              <w:rPr>
                <w:rFonts w:ascii="Arial" w:hAnsi="Arial" w:cs="Arial"/>
                <w:color w:val="000000"/>
                <w:sz w:val="21"/>
                <w:szCs w:val="21"/>
              </w:rPr>
              <w:t>Szkoła Podstawowa w Hucie im. Adama Mickiewicza</w:t>
            </w:r>
          </w:p>
        </w:tc>
        <w:tc>
          <w:tcPr>
            <w:tcW w:w="2867" w:type="dxa"/>
            <w:tcBorders>
              <w:top w:val="single" w:sz="6" w:space="0" w:color="auto"/>
              <w:left w:val="single" w:sz="6" w:space="0" w:color="auto"/>
              <w:bottom w:val="single" w:sz="2" w:space="0" w:color="000000"/>
              <w:right w:val="single" w:sz="6" w:space="0" w:color="auto"/>
            </w:tcBorders>
          </w:tcPr>
          <w:p w:rsidR="005E4EBA" w:rsidRPr="005E4EBA" w:rsidRDefault="005E4EBA" w:rsidP="00960170">
            <w:pPr>
              <w:autoSpaceDE w:val="0"/>
              <w:autoSpaceDN w:val="0"/>
              <w:adjustRightInd w:val="0"/>
              <w:rPr>
                <w:rFonts w:ascii="Arial" w:hAnsi="Arial" w:cs="Arial"/>
                <w:color w:val="000000"/>
                <w:sz w:val="21"/>
                <w:szCs w:val="21"/>
              </w:rPr>
            </w:pPr>
            <w:r w:rsidRPr="005E4EBA">
              <w:rPr>
                <w:rFonts w:ascii="Arial" w:hAnsi="Arial" w:cs="Arial"/>
                <w:color w:val="000000"/>
                <w:sz w:val="21"/>
                <w:szCs w:val="21"/>
              </w:rPr>
              <w:t xml:space="preserve">Huta 46, </w:t>
            </w:r>
          </w:p>
          <w:p w:rsidR="005E4EBA" w:rsidRPr="005E4EBA" w:rsidRDefault="005E4EBA" w:rsidP="00960170">
            <w:pPr>
              <w:autoSpaceDE w:val="0"/>
              <w:autoSpaceDN w:val="0"/>
              <w:adjustRightInd w:val="0"/>
              <w:rPr>
                <w:rFonts w:ascii="Arial" w:hAnsi="Arial" w:cs="Arial"/>
                <w:color w:val="000000"/>
                <w:sz w:val="21"/>
                <w:szCs w:val="21"/>
              </w:rPr>
            </w:pPr>
            <w:r w:rsidRPr="005E4EBA">
              <w:rPr>
                <w:rFonts w:ascii="Arial" w:hAnsi="Arial" w:cs="Arial"/>
                <w:color w:val="000000"/>
                <w:sz w:val="21"/>
                <w:szCs w:val="21"/>
              </w:rPr>
              <w:t>98-360 Lututów</w:t>
            </w:r>
          </w:p>
          <w:p w:rsidR="005E4EBA" w:rsidRPr="005E4EBA" w:rsidRDefault="005E4EBA" w:rsidP="006C2DA1">
            <w:pPr>
              <w:autoSpaceDE w:val="0"/>
              <w:autoSpaceDN w:val="0"/>
              <w:adjustRightInd w:val="0"/>
              <w:rPr>
                <w:rFonts w:ascii="Arial" w:hAnsi="Arial" w:cs="Arial"/>
                <w:color w:val="000000"/>
                <w:sz w:val="21"/>
                <w:szCs w:val="21"/>
                <w:lang w:eastAsia="en-US"/>
              </w:rPr>
            </w:pPr>
          </w:p>
        </w:tc>
      </w:tr>
      <w:tr w:rsidR="005E4EBA" w:rsidRPr="009057CD" w:rsidTr="005E4EBA">
        <w:trPr>
          <w:trHeight w:val="151"/>
          <w:jc w:val="center"/>
        </w:trPr>
        <w:tc>
          <w:tcPr>
            <w:tcW w:w="515" w:type="dxa"/>
            <w:tcBorders>
              <w:top w:val="single" w:sz="2" w:space="0" w:color="000000"/>
              <w:left w:val="single" w:sz="6" w:space="0" w:color="auto"/>
              <w:bottom w:val="single" w:sz="2" w:space="0" w:color="000000"/>
              <w:right w:val="single" w:sz="6" w:space="0" w:color="auto"/>
            </w:tcBorders>
            <w:vAlign w:val="center"/>
          </w:tcPr>
          <w:p w:rsidR="005E4EBA" w:rsidRPr="005E4EBA" w:rsidRDefault="005E4EBA" w:rsidP="008351CC">
            <w:pPr>
              <w:autoSpaceDE w:val="0"/>
              <w:autoSpaceDN w:val="0"/>
              <w:adjustRightInd w:val="0"/>
              <w:jc w:val="center"/>
              <w:rPr>
                <w:rFonts w:ascii="Arial" w:hAnsi="Arial" w:cs="Arial"/>
                <w:color w:val="000000"/>
                <w:sz w:val="21"/>
                <w:szCs w:val="21"/>
              </w:rPr>
            </w:pPr>
            <w:r w:rsidRPr="005E4EBA">
              <w:rPr>
                <w:rFonts w:ascii="Arial" w:hAnsi="Arial" w:cs="Arial"/>
                <w:color w:val="000000"/>
                <w:sz w:val="21"/>
                <w:szCs w:val="21"/>
              </w:rPr>
              <w:t>2</w:t>
            </w:r>
          </w:p>
        </w:tc>
        <w:tc>
          <w:tcPr>
            <w:tcW w:w="1456" w:type="dxa"/>
            <w:tcBorders>
              <w:top w:val="single" w:sz="2" w:space="0" w:color="000000"/>
              <w:left w:val="single" w:sz="6" w:space="0" w:color="auto"/>
              <w:bottom w:val="single" w:sz="2" w:space="0" w:color="000000"/>
              <w:right w:val="single" w:sz="6" w:space="0" w:color="auto"/>
            </w:tcBorders>
            <w:vAlign w:val="center"/>
          </w:tcPr>
          <w:p w:rsidR="005E4EBA" w:rsidRPr="005E4EBA" w:rsidRDefault="005E4EBA" w:rsidP="008351CC">
            <w:pPr>
              <w:autoSpaceDE w:val="0"/>
              <w:autoSpaceDN w:val="0"/>
              <w:adjustRightInd w:val="0"/>
              <w:jc w:val="center"/>
              <w:rPr>
                <w:rFonts w:ascii="Arial" w:hAnsi="Arial" w:cs="Arial"/>
                <w:color w:val="000000"/>
                <w:sz w:val="21"/>
                <w:szCs w:val="21"/>
                <w:highlight w:val="yellow"/>
              </w:rPr>
            </w:pPr>
            <w:r w:rsidRPr="005E4EBA">
              <w:rPr>
                <w:rFonts w:ascii="Arial" w:hAnsi="Arial" w:cs="Arial"/>
                <w:color w:val="000000"/>
                <w:sz w:val="21"/>
                <w:szCs w:val="21"/>
              </w:rPr>
              <w:t>WD2</w:t>
            </w:r>
          </w:p>
        </w:tc>
        <w:tc>
          <w:tcPr>
            <w:tcW w:w="4125" w:type="dxa"/>
            <w:tcBorders>
              <w:top w:val="single" w:sz="2" w:space="0" w:color="000000"/>
              <w:left w:val="single" w:sz="6" w:space="0" w:color="auto"/>
              <w:bottom w:val="single" w:sz="2" w:space="0" w:color="000000"/>
              <w:right w:val="single" w:sz="6" w:space="0" w:color="auto"/>
            </w:tcBorders>
          </w:tcPr>
          <w:p w:rsidR="005E4EBA" w:rsidRPr="005E4EBA" w:rsidRDefault="005E4EBA" w:rsidP="008351CC">
            <w:pPr>
              <w:autoSpaceDE w:val="0"/>
              <w:autoSpaceDN w:val="0"/>
              <w:adjustRightInd w:val="0"/>
              <w:rPr>
                <w:rFonts w:ascii="Arial" w:hAnsi="Arial" w:cs="Arial"/>
                <w:color w:val="000000"/>
                <w:sz w:val="21"/>
                <w:szCs w:val="21"/>
                <w:lang w:eastAsia="en-US"/>
              </w:rPr>
            </w:pPr>
            <w:r w:rsidRPr="005E4EBA">
              <w:rPr>
                <w:rFonts w:ascii="Arial" w:hAnsi="Arial" w:cs="Arial"/>
                <w:color w:val="000000"/>
                <w:sz w:val="21"/>
                <w:szCs w:val="21"/>
              </w:rPr>
              <w:t>Kontener telekomunikacyjny na terenie za gminnym budynkiem komunalnym</w:t>
            </w:r>
          </w:p>
        </w:tc>
        <w:tc>
          <w:tcPr>
            <w:tcW w:w="2867" w:type="dxa"/>
            <w:tcBorders>
              <w:top w:val="single" w:sz="2" w:space="0" w:color="000000"/>
              <w:left w:val="single" w:sz="6" w:space="0" w:color="auto"/>
              <w:bottom w:val="single" w:sz="2" w:space="0" w:color="000000"/>
              <w:right w:val="single" w:sz="6" w:space="0" w:color="auto"/>
            </w:tcBorders>
          </w:tcPr>
          <w:p w:rsidR="005E4EBA" w:rsidRPr="005E4EBA" w:rsidRDefault="005E4EBA" w:rsidP="00960170">
            <w:pPr>
              <w:autoSpaceDE w:val="0"/>
              <w:autoSpaceDN w:val="0"/>
              <w:adjustRightInd w:val="0"/>
              <w:rPr>
                <w:rFonts w:ascii="Arial" w:hAnsi="Arial" w:cs="Arial"/>
                <w:color w:val="000000"/>
                <w:sz w:val="21"/>
                <w:szCs w:val="21"/>
              </w:rPr>
            </w:pPr>
            <w:r w:rsidRPr="005E4EBA">
              <w:rPr>
                <w:rFonts w:ascii="Arial" w:hAnsi="Arial" w:cs="Arial"/>
                <w:color w:val="000000"/>
                <w:sz w:val="21"/>
                <w:szCs w:val="21"/>
              </w:rPr>
              <w:t xml:space="preserve">ul. Wieluńska 11, </w:t>
            </w:r>
          </w:p>
          <w:p w:rsidR="005E4EBA" w:rsidRPr="005E4EBA" w:rsidRDefault="005E4EBA" w:rsidP="008351CC">
            <w:pPr>
              <w:autoSpaceDE w:val="0"/>
              <w:autoSpaceDN w:val="0"/>
              <w:adjustRightInd w:val="0"/>
              <w:rPr>
                <w:rFonts w:ascii="Arial" w:hAnsi="Arial" w:cs="Arial"/>
                <w:color w:val="000000"/>
                <w:sz w:val="21"/>
                <w:szCs w:val="21"/>
                <w:lang w:eastAsia="en-US"/>
              </w:rPr>
            </w:pPr>
            <w:r w:rsidRPr="005E4EBA">
              <w:rPr>
                <w:rFonts w:ascii="Arial" w:hAnsi="Arial" w:cs="Arial"/>
                <w:color w:val="000000"/>
                <w:sz w:val="21"/>
                <w:szCs w:val="21"/>
              </w:rPr>
              <w:t xml:space="preserve">98-320 </w:t>
            </w:r>
            <w:r w:rsidRPr="005E4EBA">
              <w:rPr>
                <w:rFonts w:ascii="Arial" w:hAnsi="Arial" w:cs="Arial"/>
                <w:b/>
                <w:color w:val="000000"/>
                <w:sz w:val="21"/>
                <w:szCs w:val="21"/>
              </w:rPr>
              <w:t>Osjaków</w:t>
            </w:r>
          </w:p>
        </w:tc>
      </w:tr>
      <w:tr w:rsidR="005E4EBA" w:rsidRPr="009057CD" w:rsidTr="005E4EBA">
        <w:trPr>
          <w:trHeight w:val="151"/>
          <w:jc w:val="center"/>
        </w:trPr>
        <w:tc>
          <w:tcPr>
            <w:tcW w:w="515" w:type="dxa"/>
            <w:tcBorders>
              <w:top w:val="single" w:sz="2" w:space="0" w:color="000000"/>
              <w:left w:val="single" w:sz="6" w:space="0" w:color="auto"/>
              <w:bottom w:val="single" w:sz="2" w:space="0" w:color="000000"/>
              <w:right w:val="single" w:sz="6" w:space="0" w:color="auto"/>
            </w:tcBorders>
            <w:vAlign w:val="center"/>
          </w:tcPr>
          <w:p w:rsidR="005E4EBA" w:rsidRPr="005E4EBA" w:rsidRDefault="005E4EBA" w:rsidP="008351CC">
            <w:pPr>
              <w:autoSpaceDE w:val="0"/>
              <w:autoSpaceDN w:val="0"/>
              <w:adjustRightInd w:val="0"/>
              <w:jc w:val="center"/>
              <w:rPr>
                <w:rFonts w:ascii="Arial" w:hAnsi="Arial" w:cs="Arial"/>
                <w:color w:val="000000"/>
                <w:sz w:val="21"/>
                <w:szCs w:val="21"/>
              </w:rPr>
            </w:pPr>
            <w:r w:rsidRPr="005E4EBA">
              <w:rPr>
                <w:rFonts w:ascii="Arial" w:hAnsi="Arial" w:cs="Arial"/>
                <w:color w:val="000000"/>
                <w:sz w:val="21"/>
                <w:szCs w:val="21"/>
              </w:rPr>
              <w:t>3</w:t>
            </w:r>
          </w:p>
        </w:tc>
        <w:tc>
          <w:tcPr>
            <w:tcW w:w="1456" w:type="dxa"/>
            <w:tcBorders>
              <w:top w:val="single" w:sz="2" w:space="0" w:color="000000"/>
              <w:left w:val="single" w:sz="6" w:space="0" w:color="auto"/>
              <w:bottom w:val="single" w:sz="2" w:space="0" w:color="000000"/>
              <w:right w:val="single" w:sz="6" w:space="0" w:color="auto"/>
            </w:tcBorders>
            <w:vAlign w:val="center"/>
          </w:tcPr>
          <w:p w:rsidR="005E4EBA" w:rsidRPr="005E4EBA" w:rsidRDefault="005E4EBA" w:rsidP="008351CC">
            <w:pPr>
              <w:autoSpaceDE w:val="0"/>
              <w:autoSpaceDN w:val="0"/>
              <w:adjustRightInd w:val="0"/>
              <w:jc w:val="center"/>
              <w:rPr>
                <w:rFonts w:ascii="Arial" w:hAnsi="Arial" w:cs="Arial"/>
                <w:color w:val="000000"/>
                <w:sz w:val="21"/>
                <w:szCs w:val="21"/>
              </w:rPr>
            </w:pPr>
            <w:r w:rsidRPr="005E4EBA">
              <w:rPr>
                <w:rFonts w:ascii="Arial" w:hAnsi="Arial" w:cs="Arial"/>
                <w:color w:val="000000"/>
                <w:sz w:val="21"/>
                <w:szCs w:val="21"/>
              </w:rPr>
              <w:t>WD3</w:t>
            </w:r>
          </w:p>
        </w:tc>
        <w:tc>
          <w:tcPr>
            <w:tcW w:w="4125" w:type="dxa"/>
            <w:tcBorders>
              <w:top w:val="single" w:sz="2" w:space="0" w:color="000000"/>
              <w:left w:val="single" w:sz="6" w:space="0" w:color="auto"/>
              <w:bottom w:val="single" w:sz="2" w:space="0" w:color="000000"/>
              <w:right w:val="single" w:sz="6" w:space="0" w:color="auto"/>
            </w:tcBorders>
          </w:tcPr>
          <w:p w:rsidR="005E4EBA" w:rsidRPr="005E4EBA" w:rsidRDefault="005E4EBA" w:rsidP="008351CC">
            <w:pPr>
              <w:autoSpaceDE w:val="0"/>
              <w:autoSpaceDN w:val="0"/>
              <w:adjustRightInd w:val="0"/>
              <w:rPr>
                <w:rFonts w:ascii="Arial" w:hAnsi="Arial" w:cs="Arial"/>
                <w:color w:val="000000"/>
                <w:sz w:val="21"/>
                <w:szCs w:val="21"/>
                <w:lang w:eastAsia="en-US"/>
              </w:rPr>
            </w:pPr>
            <w:r w:rsidRPr="005E4EBA">
              <w:rPr>
                <w:rFonts w:ascii="Arial" w:hAnsi="Arial" w:cs="Arial"/>
                <w:color w:val="000000"/>
                <w:sz w:val="21"/>
                <w:szCs w:val="21"/>
              </w:rPr>
              <w:t xml:space="preserve">Gminny Ośrodek Zdrowia </w:t>
            </w:r>
          </w:p>
        </w:tc>
        <w:tc>
          <w:tcPr>
            <w:tcW w:w="2867" w:type="dxa"/>
            <w:tcBorders>
              <w:top w:val="single" w:sz="2" w:space="0" w:color="000000"/>
              <w:left w:val="single" w:sz="6" w:space="0" w:color="auto"/>
              <w:bottom w:val="single" w:sz="2" w:space="0" w:color="000000"/>
              <w:right w:val="single" w:sz="6" w:space="0" w:color="auto"/>
            </w:tcBorders>
          </w:tcPr>
          <w:p w:rsidR="005E4EBA" w:rsidRPr="005E4EBA" w:rsidRDefault="005E4EBA" w:rsidP="00960170">
            <w:pPr>
              <w:autoSpaceDE w:val="0"/>
              <w:autoSpaceDN w:val="0"/>
              <w:adjustRightInd w:val="0"/>
              <w:rPr>
                <w:rFonts w:ascii="Arial" w:hAnsi="Arial" w:cs="Arial"/>
                <w:color w:val="000000"/>
                <w:sz w:val="21"/>
                <w:szCs w:val="21"/>
              </w:rPr>
            </w:pPr>
            <w:r w:rsidRPr="005E4EBA">
              <w:rPr>
                <w:rFonts w:ascii="Arial" w:hAnsi="Arial" w:cs="Arial"/>
                <w:color w:val="000000"/>
                <w:sz w:val="21"/>
                <w:szCs w:val="21"/>
              </w:rPr>
              <w:t>ul. Waryńskiego 6,</w:t>
            </w:r>
          </w:p>
          <w:p w:rsidR="005E4EBA" w:rsidRPr="005E4EBA" w:rsidRDefault="005E4EBA" w:rsidP="008351CC">
            <w:pPr>
              <w:autoSpaceDE w:val="0"/>
              <w:autoSpaceDN w:val="0"/>
              <w:adjustRightInd w:val="0"/>
              <w:rPr>
                <w:rFonts w:ascii="Arial" w:hAnsi="Arial" w:cs="Arial"/>
                <w:color w:val="000000"/>
                <w:sz w:val="21"/>
                <w:szCs w:val="21"/>
                <w:lang w:eastAsia="en-US"/>
              </w:rPr>
            </w:pPr>
            <w:r w:rsidRPr="005E4EBA">
              <w:rPr>
                <w:rFonts w:ascii="Arial" w:hAnsi="Arial" w:cs="Arial"/>
                <w:color w:val="000000"/>
                <w:sz w:val="21"/>
                <w:szCs w:val="21"/>
              </w:rPr>
              <w:t xml:space="preserve"> 98-332 </w:t>
            </w:r>
            <w:r w:rsidRPr="005E4EBA">
              <w:rPr>
                <w:rFonts w:ascii="Arial" w:hAnsi="Arial" w:cs="Arial"/>
                <w:b/>
                <w:color w:val="000000"/>
                <w:sz w:val="21"/>
                <w:szCs w:val="21"/>
              </w:rPr>
              <w:t>Rząśnia</w:t>
            </w:r>
          </w:p>
        </w:tc>
      </w:tr>
      <w:tr w:rsidR="005E4EBA" w:rsidRPr="009057CD" w:rsidTr="005E4EBA">
        <w:trPr>
          <w:trHeight w:val="151"/>
          <w:jc w:val="center"/>
        </w:trPr>
        <w:tc>
          <w:tcPr>
            <w:tcW w:w="515" w:type="dxa"/>
            <w:tcBorders>
              <w:top w:val="single" w:sz="2" w:space="0" w:color="000000"/>
              <w:left w:val="single" w:sz="6" w:space="0" w:color="auto"/>
              <w:bottom w:val="single" w:sz="2" w:space="0" w:color="000000"/>
              <w:right w:val="single" w:sz="6" w:space="0" w:color="auto"/>
            </w:tcBorders>
            <w:vAlign w:val="center"/>
          </w:tcPr>
          <w:p w:rsidR="005E4EBA" w:rsidRPr="005E4EBA" w:rsidRDefault="005E4EBA" w:rsidP="008351CC">
            <w:pPr>
              <w:autoSpaceDE w:val="0"/>
              <w:autoSpaceDN w:val="0"/>
              <w:adjustRightInd w:val="0"/>
              <w:jc w:val="center"/>
              <w:rPr>
                <w:rFonts w:ascii="Arial" w:hAnsi="Arial" w:cs="Arial"/>
                <w:color w:val="000000"/>
                <w:sz w:val="21"/>
                <w:szCs w:val="21"/>
              </w:rPr>
            </w:pPr>
            <w:r w:rsidRPr="005E4EBA">
              <w:rPr>
                <w:rFonts w:ascii="Arial" w:hAnsi="Arial" w:cs="Arial"/>
                <w:color w:val="000000"/>
                <w:sz w:val="21"/>
                <w:szCs w:val="21"/>
              </w:rPr>
              <w:t>4</w:t>
            </w:r>
          </w:p>
        </w:tc>
        <w:tc>
          <w:tcPr>
            <w:tcW w:w="1456" w:type="dxa"/>
            <w:tcBorders>
              <w:top w:val="single" w:sz="2" w:space="0" w:color="000000"/>
              <w:left w:val="single" w:sz="6" w:space="0" w:color="auto"/>
              <w:bottom w:val="single" w:sz="2" w:space="0" w:color="000000"/>
              <w:right w:val="single" w:sz="6" w:space="0" w:color="auto"/>
            </w:tcBorders>
            <w:vAlign w:val="center"/>
          </w:tcPr>
          <w:p w:rsidR="005E4EBA" w:rsidRPr="005E4EBA" w:rsidRDefault="005E4EBA" w:rsidP="008351CC">
            <w:pPr>
              <w:autoSpaceDE w:val="0"/>
              <w:autoSpaceDN w:val="0"/>
              <w:adjustRightInd w:val="0"/>
              <w:jc w:val="center"/>
              <w:rPr>
                <w:rFonts w:ascii="Arial" w:hAnsi="Arial" w:cs="Arial"/>
                <w:color w:val="000000"/>
                <w:sz w:val="21"/>
                <w:szCs w:val="21"/>
              </w:rPr>
            </w:pPr>
            <w:r w:rsidRPr="005E4EBA">
              <w:rPr>
                <w:rFonts w:ascii="Arial" w:hAnsi="Arial" w:cs="Arial"/>
                <w:color w:val="000000"/>
                <w:sz w:val="21"/>
                <w:szCs w:val="21"/>
              </w:rPr>
              <w:t>WD4</w:t>
            </w:r>
          </w:p>
        </w:tc>
        <w:tc>
          <w:tcPr>
            <w:tcW w:w="4125" w:type="dxa"/>
            <w:tcBorders>
              <w:top w:val="single" w:sz="2" w:space="0" w:color="000000"/>
              <w:left w:val="single" w:sz="6" w:space="0" w:color="auto"/>
              <w:bottom w:val="single" w:sz="2" w:space="0" w:color="000000"/>
              <w:right w:val="single" w:sz="6" w:space="0" w:color="auto"/>
            </w:tcBorders>
          </w:tcPr>
          <w:p w:rsidR="005E4EBA" w:rsidRPr="005E4EBA" w:rsidRDefault="005E4EBA" w:rsidP="008351CC">
            <w:pPr>
              <w:autoSpaceDE w:val="0"/>
              <w:autoSpaceDN w:val="0"/>
              <w:adjustRightInd w:val="0"/>
              <w:rPr>
                <w:rFonts w:ascii="Arial" w:hAnsi="Arial" w:cs="Arial"/>
                <w:color w:val="000000"/>
                <w:sz w:val="21"/>
                <w:szCs w:val="21"/>
                <w:lang w:eastAsia="en-US"/>
              </w:rPr>
            </w:pPr>
            <w:r w:rsidRPr="005E4EBA">
              <w:rPr>
                <w:rFonts w:ascii="Arial" w:hAnsi="Arial" w:cs="Arial"/>
                <w:color w:val="000000"/>
                <w:sz w:val="21"/>
                <w:szCs w:val="21"/>
              </w:rPr>
              <w:t>Szkoła Podstawowa w Dworszowicach Kościelnych</w:t>
            </w:r>
          </w:p>
        </w:tc>
        <w:tc>
          <w:tcPr>
            <w:tcW w:w="2867" w:type="dxa"/>
            <w:tcBorders>
              <w:top w:val="single" w:sz="2" w:space="0" w:color="000000"/>
              <w:left w:val="single" w:sz="6" w:space="0" w:color="auto"/>
              <w:bottom w:val="single" w:sz="2" w:space="0" w:color="000000"/>
              <w:right w:val="single" w:sz="6" w:space="0" w:color="auto"/>
            </w:tcBorders>
          </w:tcPr>
          <w:p w:rsidR="005E4EBA" w:rsidRPr="005E4EBA" w:rsidRDefault="005E4EBA" w:rsidP="00960170">
            <w:pPr>
              <w:autoSpaceDE w:val="0"/>
              <w:autoSpaceDN w:val="0"/>
              <w:adjustRightInd w:val="0"/>
              <w:rPr>
                <w:rFonts w:ascii="Arial" w:hAnsi="Arial" w:cs="Arial"/>
                <w:color w:val="000000"/>
                <w:sz w:val="21"/>
                <w:szCs w:val="21"/>
              </w:rPr>
            </w:pPr>
            <w:r w:rsidRPr="005E4EBA">
              <w:rPr>
                <w:rFonts w:ascii="Arial" w:hAnsi="Arial" w:cs="Arial"/>
                <w:color w:val="000000"/>
                <w:sz w:val="21"/>
                <w:szCs w:val="21"/>
              </w:rPr>
              <w:t xml:space="preserve">Kolonia 74, </w:t>
            </w:r>
          </w:p>
          <w:p w:rsidR="005E4EBA" w:rsidRPr="005E4EBA" w:rsidRDefault="005E4EBA" w:rsidP="00015C89">
            <w:pPr>
              <w:autoSpaceDE w:val="0"/>
              <w:autoSpaceDN w:val="0"/>
              <w:adjustRightInd w:val="0"/>
              <w:jc w:val="left"/>
              <w:rPr>
                <w:rFonts w:ascii="Arial" w:hAnsi="Arial" w:cs="Arial"/>
                <w:color w:val="000000"/>
                <w:sz w:val="21"/>
                <w:szCs w:val="21"/>
                <w:lang w:eastAsia="en-US"/>
              </w:rPr>
            </w:pPr>
            <w:r w:rsidRPr="005E4EBA">
              <w:rPr>
                <w:rFonts w:ascii="Arial" w:hAnsi="Arial" w:cs="Arial"/>
                <w:color w:val="000000"/>
                <w:sz w:val="21"/>
                <w:szCs w:val="21"/>
              </w:rPr>
              <w:t xml:space="preserve">98-331 </w:t>
            </w:r>
            <w:r w:rsidRPr="005E4EBA">
              <w:rPr>
                <w:rFonts w:ascii="Arial" w:hAnsi="Arial" w:cs="Arial"/>
                <w:b/>
                <w:color w:val="000000"/>
                <w:sz w:val="21"/>
                <w:szCs w:val="21"/>
              </w:rPr>
              <w:t>Dworszowice Kościelne</w:t>
            </w:r>
          </w:p>
        </w:tc>
      </w:tr>
      <w:tr w:rsidR="005E4EBA" w:rsidRPr="009057CD" w:rsidTr="005E4EBA">
        <w:trPr>
          <w:trHeight w:val="161"/>
          <w:jc w:val="center"/>
        </w:trPr>
        <w:tc>
          <w:tcPr>
            <w:tcW w:w="515" w:type="dxa"/>
            <w:tcBorders>
              <w:top w:val="single" w:sz="2" w:space="0" w:color="000000"/>
              <w:left w:val="single" w:sz="6" w:space="0" w:color="auto"/>
              <w:bottom w:val="single" w:sz="2" w:space="0" w:color="000000"/>
              <w:right w:val="single" w:sz="6" w:space="0" w:color="auto"/>
            </w:tcBorders>
            <w:vAlign w:val="center"/>
          </w:tcPr>
          <w:p w:rsidR="005E4EBA" w:rsidRPr="005E4EBA" w:rsidRDefault="005E4EBA" w:rsidP="008351CC">
            <w:pPr>
              <w:autoSpaceDE w:val="0"/>
              <w:autoSpaceDN w:val="0"/>
              <w:adjustRightInd w:val="0"/>
              <w:jc w:val="center"/>
              <w:rPr>
                <w:rFonts w:ascii="Arial" w:hAnsi="Arial" w:cs="Arial"/>
                <w:color w:val="000000"/>
                <w:sz w:val="21"/>
                <w:szCs w:val="21"/>
              </w:rPr>
            </w:pPr>
            <w:r w:rsidRPr="005E4EBA">
              <w:rPr>
                <w:rFonts w:ascii="Arial" w:hAnsi="Arial" w:cs="Arial"/>
                <w:color w:val="000000"/>
                <w:sz w:val="21"/>
                <w:szCs w:val="21"/>
              </w:rPr>
              <w:t>5</w:t>
            </w:r>
          </w:p>
        </w:tc>
        <w:tc>
          <w:tcPr>
            <w:tcW w:w="1456" w:type="dxa"/>
            <w:tcBorders>
              <w:top w:val="single" w:sz="2" w:space="0" w:color="000000"/>
              <w:left w:val="single" w:sz="6" w:space="0" w:color="auto"/>
              <w:bottom w:val="single" w:sz="2" w:space="0" w:color="000000"/>
              <w:right w:val="single" w:sz="6" w:space="0" w:color="auto"/>
            </w:tcBorders>
            <w:vAlign w:val="center"/>
          </w:tcPr>
          <w:p w:rsidR="005E4EBA" w:rsidRPr="005E4EBA" w:rsidRDefault="005E4EBA" w:rsidP="008351CC">
            <w:pPr>
              <w:autoSpaceDE w:val="0"/>
              <w:autoSpaceDN w:val="0"/>
              <w:adjustRightInd w:val="0"/>
              <w:jc w:val="center"/>
              <w:rPr>
                <w:rFonts w:ascii="Arial" w:hAnsi="Arial" w:cs="Arial"/>
                <w:color w:val="000000"/>
                <w:sz w:val="21"/>
                <w:szCs w:val="21"/>
                <w:highlight w:val="yellow"/>
              </w:rPr>
            </w:pPr>
            <w:r w:rsidRPr="005E4EBA">
              <w:rPr>
                <w:rFonts w:ascii="Arial" w:hAnsi="Arial" w:cs="Arial"/>
                <w:color w:val="000000"/>
                <w:sz w:val="21"/>
                <w:szCs w:val="21"/>
              </w:rPr>
              <w:t>WD5</w:t>
            </w:r>
          </w:p>
        </w:tc>
        <w:tc>
          <w:tcPr>
            <w:tcW w:w="4125" w:type="dxa"/>
            <w:tcBorders>
              <w:top w:val="single" w:sz="2" w:space="0" w:color="000000"/>
              <w:left w:val="single" w:sz="6" w:space="0" w:color="auto"/>
              <w:bottom w:val="single" w:sz="2" w:space="0" w:color="000000"/>
              <w:right w:val="single" w:sz="6" w:space="0" w:color="auto"/>
            </w:tcBorders>
          </w:tcPr>
          <w:p w:rsidR="005E4EBA" w:rsidRPr="005E4EBA" w:rsidRDefault="005E4EBA" w:rsidP="008351CC">
            <w:pPr>
              <w:autoSpaceDE w:val="0"/>
              <w:autoSpaceDN w:val="0"/>
              <w:adjustRightInd w:val="0"/>
              <w:rPr>
                <w:rFonts w:ascii="Arial" w:hAnsi="Arial" w:cs="Arial"/>
                <w:color w:val="000000"/>
                <w:sz w:val="21"/>
                <w:szCs w:val="21"/>
                <w:lang w:eastAsia="en-US"/>
              </w:rPr>
            </w:pPr>
            <w:r w:rsidRPr="005E4EBA">
              <w:rPr>
                <w:rFonts w:ascii="Arial" w:hAnsi="Arial" w:cs="Arial"/>
                <w:color w:val="000000"/>
                <w:sz w:val="21"/>
                <w:szCs w:val="21"/>
              </w:rPr>
              <w:t>Gminny Ośrodek Kultury</w:t>
            </w:r>
          </w:p>
        </w:tc>
        <w:tc>
          <w:tcPr>
            <w:tcW w:w="2867" w:type="dxa"/>
            <w:tcBorders>
              <w:top w:val="single" w:sz="2" w:space="0" w:color="000000"/>
              <w:left w:val="single" w:sz="6" w:space="0" w:color="auto"/>
              <w:bottom w:val="single" w:sz="2" w:space="0" w:color="000000"/>
              <w:right w:val="single" w:sz="6" w:space="0" w:color="auto"/>
            </w:tcBorders>
          </w:tcPr>
          <w:p w:rsidR="005E4EBA" w:rsidRPr="005E4EBA" w:rsidRDefault="005E4EBA" w:rsidP="00960170">
            <w:pPr>
              <w:autoSpaceDE w:val="0"/>
              <w:autoSpaceDN w:val="0"/>
              <w:adjustRightInd w:val="0"/>
              <w:rPr>
                <w:rFonts w:ascii="Arial" w:hAnsi="Arial" w:cs="Arial"/>
                <w:color w:val="000000"/>
                <w:sz w:val="21"/>
                <w:szCs w:val="21"/>
              </w:rPr>
            </w:pPr>
            <w:r w:rsidRPr="005E4EBA">
              <w:rPr>
                <w:rFonts w:ascii="Arial" w:hAnsi="Arial" w:cs="Arial"/>
                <w:color w:val="000000"/>
                <w:sz w:val="21"/>
                <w:szCs w:val="21"/>
              </w:rPr>
              <w:t xml:space="preserve">Silnica 77, </w:t>
            </w:r>
          </w:p>
          <w:p w:rsidR="005E4EBA" w:rsidRPr="005E4EBA" w:rsidRDefault="005E4EBA" w:rsidP="008351CC">
            <w:pPr>
              <w:autoSpaceDE w:val="0"/>
              <w:autoSpaceDN w:val="0"/>
              <w:adjustRightInd w:val="0"/>
              <w:rPr>
                <w:rFonts w:ascii="Arial" w:hAnsi="Arial" w:cs="Arial"/>
                <w:color w:val="000000"/>
                <w:sz w:val="21"/>
                <w:szCs w:val="21"/>
                <w:lang w:eastAsia="en-US"/>
              </w:rPr>
            </w:pPr>
            <w:r w:rsidRPr="005E4EBA">
              <w:rPr>
                <w:rFonts w:ascii="Arial" w:hAnsi="Arial" w:cs="Arial"/>
                <w:color w:val="000000"/>
                <w:sz w:val="21"/>
                <w:szCs w:val="21"/>
              </w:rPr>
              <w:t xml:space="preserve">97-532 </w:t>
            </w:r>
            <w:r w:rsidRPr="005E4EBA">
              <w:rPr>
                <w:rFonts w:ascii="Arial" w:hAnsi="Arial" w:cs="Arial"/>
                <w:b/>
                <w:color w:val="000000"/>
                <w:sz w:val="21"/>
                <w:szCs w:val="21"/>
              </w:rPr>
              <w:t>Silnica</w:t>
            </w:r>
          </w:p>
        </w:tc>
      </w:tr>
      <w:tr w:rsidR="005E4EBA" w:rsidRPr="009057CD" w:rsidTr="005E4EBA">
        <w:trPr>
          <w:trHeight w:val="161"/>
          <w:jc w:val="center"/>
        </w:trPr>
        <w:tc>
          <w:tcPr>
            <w:tcW w:w="515" w:type="dxa"/>
            <w:tcBorders>
              <w:top w:val="single" w:sz="2" w:space="0" w:color="000000"/>
              <w:left w:val="single" w:sz="6" w:space="0" w:color="auto"/>
              <w:bottom w:val="single" w:sz="2" w:space="0" w:color="000000"/>
              <w:right w:val="single" w:sz="6" w:space="0" w:color="auto"/>
            </w:tcBorders>
            <w:vAlign w:val="center"/>
          </w:tcPr>
          <w:p w:rsidR="005E4EBA" w:rsidRPr="005E4EBA" w:rsidRDefault="005E4EBA" w:rsidP="008351CC">
            <w:pPr>
              <w:autoSpaceDE w:val="0"/>
              <w:autoSpaceDN w:val="0"/>
              <w:adjustRightInd w:val="0"/>
              <w:jc w:val="center"/>
              <w:rPr>
                <w:rFonts w:ascii="Arial" w:hAnsi="Arial" w:cs="Arial"/>
                <w:color w:val="000000"/>
                <w:sz w:val="21"/>
                <w:szCs w:val="21"/>
              </w:rPr>
            </w:pPr>
            <w:r w:rsidRPr="005E4EBA">
              <w:rPr>
                <w:rFonts w:ascii="Arial" w:hAnsi="Arial" w:cs="Arial"/>
                <w:color w:val="000000"/>
                <w:sz w:val="21"/>
                <w:szCs w:val="21"/>
              </w:rPr>
              <w:t>6</w:t>
            </w:r>
          </w:p>
        </w:tc>
        <w:tc>
          <w:tcPr>
            <w:tcW w:w="1456" w:type="dxa"/>
            <w:tcBorders>
              <w:top w:val="single" w:sz="2" w:space="0" w:color="000000"/>
              <w:left w:val="single" w:sz="6" w:space="0" w:color="auto"/>
              <w:bottom w:val="single" w:sz="2" w:space="0" w:color="000000"/>
              <w:right w:val="single" w:sz="6" w:space="0" w:color="auto"/>
            </w:tcBorders>
            <w:vAlign w:val="center"/>
          </w:tcPr>
          <w:p w:rsidR="005E4EBA" w:rsidRPr="005E4EBA" w:rsidRDefault="005E4EBA" w:rsidP="008351CC">
            <w:pPr>
              <w:autoSpaceDE w:val="0"/>
              <w:autoSpaceDN w:val="0"/>
              <w:adjustRightInd w:val="0"/>
              <w:jc w:val="center"/>
              <w:rPr>
                <w:rFonts w:ascii="Arial" w:hAnsi="Arial" w:cs="Arial"/>
                <w:color w:val="000000"/>
                <w:sz w:val="21"/>
                <w:szCs w:val="21"/>
                <w:highlight w:val="yellow"/>
              </w:rPr>
            </w:pPr>
            <w:r w:rsidRPr="005E4EBA">
              <w:rPr>
                <w:rFonts w:ascii="Arial" w:hAnsi="Arial" w:cs="Arial"/>
                <w:color w:val="000000"/>
                <w:sz w:val="21"/>
                <w:szCs w:val="21"/>
              </w:rPr>
              <w:t>WD6</w:t>
            </w:r>
          </w:p>
        </w:tc>
        <w:tc>
          <w:tcPr>
            <w:tcW w:w="4125" w:type="dxa"/>
            <w:tcBorders>
              <w:top w:val="single" w:sz="2" w:space="0" w:color="000000"/>
              <w:left w:val="single" w:sz="6" w:space="0" w:color="auto"/>
              <w:bottom w:val="single" w:sz="2" w:space="0" w:color="000000"/>
              <w:right w:val="single" w:sz="6" w:space="0" w:color="auto"/>
            </w:tcBorders>
          </w:tcPr>
          <w:p w:rsidR="005E4EBA" w:rsidRPr="005E4EBA" w:rsidRDefault="005E4EBA" w:rsidP="008351CC">
            <w:pPr>
              <w:autoSpaceDE w:val="0"/>
              <w:autoSpaceDN w:val="0"/>
              <w:adjustRightInd w:val="0"/>
              <w:rPr>
                <w:rFonts w:ascii="Arial" w:hAnsi="Arial" w:cs="Arial"/>
                <w:color w:val="000000"/>
                <w:sz w:val="21"/>
                <w:szCs w:val="21"/>
                <w:lang w:eastAsia="en-US"/>
              </w:rPr>
            </w:pPr>
            <w:r w:rsidRPr="005E4EBA">
              <w:rPr>
                <w:rFonts w:ascii="Arial" w:hAnsi="Arial" w:cs="Arial"/>
                <w:color w:val="000000"/>
                <w:sz w:val="21"/>
                <w:szCs w:val="21"/>
              </w:rPr>
              <w:t xml:space="preserve">Budynek po byłej szkole podstawowej </w:t>
            </w:r>
            <w:r w:rsidRPr="005E4EBA">
              <w:rPr>
                <w:rFonts w:ascii="Arial" w:hAnsi="Arial" w:cs="Arial"/>
                <w:color w:val="000000"/>
                <w:sz w:val="21"/>
                <w:szCs w:val="21"/>
              </w:rPr>
              <w:br/>
              <w:t>w Dmeninie</w:t>
            </w:r>
          </w:p>
        </w:tc>
        <w:tc>
          <w:tcPr>
            <w:tcW w:w="2867" w:type="dxa"/>
            <w:tcBorders>
              <w:top w:val="single" w:sz="2" w:space="0" w:color="000000"/>
              <w:left w:val="single" w:sz="6" w:space="0" w:color="auto"/>
              <w:bottom w:val="single" w:sz="2" w:space="0" w:color="000000"/>
              <w:right w:val="single" w:sz="6" w:space="0" w:color="auto"/>
            </w:tcBorders>
          </w:tcPr>
          <w:p w:rsidR="005E4EBA" w:rsidRPr="005E4EBA" w:rsidRDefault="005E4EBA" w:rsidP="00960170">
            <w:pPr>
              <w:autoSpaceDE w:val="0"/>
              <w:autoSpaceDN w:val="0"/>
              <w:adjustRightInd w:val="0"/>
              <w:rPr>
                <w:rFonts w:ascii="Arial" w:hAnsi="Arial" w:cs="Arial"/>
                <w:color w:val="000000"/>
                <w:sz w:val="21"/>
                <w:szCs w:val="21"/>
              </w:rPr>
            </w:pPr>
            <w:r w:rsidRPr="005E4EBA">
              <w:rPr>
                <w:rFonts w:ascii="Arial" w:hAnsi="Arial" w:cs="Arial"/>
                <w:color w:val="000000"/>
                <w:sz w:val="21"/>
                <w:szCs w:val="21"/>
              </w:rPr>
              <w:t xml:space="preserve">Dmenin 124, </w:t>
            </w:r>
          </w:p>
          <w:p w:rsidR="005E4EBA" w:rsidRPr="005E4EBA" w:rsidRDefault="005E4EBA" w:rsidP="00015C89">
            <w:pPr>
              <w:autoSpaceDE w:val="0"/>
              <w:autoSpaceDN w:val="0"/>
              <w:adjustRightInd w:val="0"/>
              <w:rPr>
                <w:rFonts w:ascii="Arial" w:hAnsi="Arial" w:cs="Arial"/>
                <w:color w:val="000000"/>
                <w:sz w:val="21"/>
                <w:szCs w:val="21"/>
                <w:lang w:eastAsia="en-US"/>
              </w:rPr>
            </w:pPr>
            <w:r w:rsidRPr="005E4EBA">
              <w:rPr>
                <w:rFonts w:ascii="Arial" w:hAnsi="Arial" w:cs="Arial"/>
                <w:color w:val="000000"/>
                <w:sz w:val="21"/>
                <w:szCs w:val="21"/>
              </w:rPr>
              <w:t xml:space="preserve">97-512 </w:t>
            </w:r>
            <w:r w:rsidRPr="005E4EBA">
              <w:rPr>
                <w:rFonts w:ascii="Arial" w:hAnsi="Arial" w:cs="Arial"/>
                <w:b/>
                <w:color w:val="000000"/>
                <w:sz w:val="21"/>
                <w:szCs w:val="21"/>
              </w:rPr>
              <w:t>Dmenin</w:t>
            </w:r>
          </w:p>
        </w:tc>
      </w:tr>
      <w:tr w:rsidR="005E4EBA" w:rsidRPr="009057CD" w:rsidTr="005E4EBA">
        <w:trPr>
          <w:trHeight w:val="161"/>
          <w:jc w:val="center"/>
        </w:trPr>
        <w:tc>
          <w:tcPr>
            <w:tcW w:w="515" w:type="dxa"/>
            <w:tcBorders>
              <w:top w:val="single" w:sz="2" w:space="0" w:color="000000"/>
              <w:left w:val="single" w:sz="6" w:space="0" w:color="auto"/>
              <w:bottom w:val="single" w:sz="2" w:space="0" w:color="000000"/>
              <w:right w:val="single" w:sz="6" w:space="0" w:color="auto"/>
            </w:tcBorders>
            <w:vAlign w:val="center"/>
          </w:tcPr>
          <w:p w:rsidR="005E4EBA" w:rsidRPr="005E4EBA" w:rsidRDefault="005E4EBA" w:rsidP="008351CC">
            <w:pPr>
              <w:autoSpaceDE w:val="0"/>
              <w:autoSpaceDN w:val="0"/>
              <w:adjustRightInd w:val="0"/>
              <w:jc w:val="center"/>
              <w:rPr>
                <w:rFonts w:ascii="Arial" w:hAnsi="Arial" w:cs="Arial"/>
                <w:color w:val="000000"/>
                <w:sz w:val="21"/>
                <w:szCs w:val="21"/>
              </w:rPr>
            </w:pPr>
            <w:r w:rsidRPr="005E4EBA">
              <w:rPr>
                <w:rFonts w:ascii="Arial" w:hAnsi="Arial" w:cs="Arial"/>
                <w:color w:val="000000"/>
                <w:sz w:val="21"/>
                <w:szCs w:val="21"/>
              </w:rPr>
              <w:t>7</w:t>
            </w:r>
          </w:p>
        </w:tc>
        <w:tc>
          <w:tcPr>
            <w:tcW w:w="1456" w:type="dxa"/>
            <w:tcBorders>
              <w:top w:val="single" w:sz="2" w:space="0" w:color="000000"/>
              <w:left w:val="single" w:sz="6" w:space="0" w:color="auto"/>
              <w:bottom w:val="single" w:sz="2" w:space="0" w:color="000000"/>
              <w:right w:val="single" w:sz="6" w:space="0" w:color="auto"/>
            </w:tcBorders>
            <w:vAlign w:val="center"/>
          </w:tcPr>
          <w:p w:rsidR="005E4EBA" w:rsidRPr="005E4EBA" w:rsidRDefault="005E4EBA" w:rsidP="008351CC">
            <w:pPr>
              <w:autoSpaceDE w:val="0"/>
              <w:autoSpaceDN w:val="0"/>
              <w:adjustRightInd w:val="0"/>
              <w:jc w:val="center"/>
              <w:rPr>
                <w:rFonts w:ascii="Arial" w:hAnsi="Arial" w:cs="Arial"/>
                <w:color w:val="000000"/>
                <w:sz w:val="21"/>
                <w:szCs w:val="21"/>
                <w:highlight w:val="yellow"/>
              </w:rPr>
            </w:pPr>
            <w:r w:rsidRPr="005E4EBA">
              <w:rPr>
                <w:rFonts w:ascii="Arial" w:hAnsi="Arial" w:cs="Arial"/>
                <w:color w:val="000000"/>
                <w:sz w:val="21"/>
                <w:szCs w:val="21"/>
              </w:rPr>
              <w:t>WD7</w:t>
            </w:r>
          </w:p>
        </w:tc>
        <w:tc>
          <w:tcPr>
            <w:tcW w:w="4125" w:type="dxa"/>
            <w:tcBorders>
              <w:top w:val="single" w:sz="2" w:space="0" w:color="000000"/>
              <w:left w:val="single" w:sz="6" w:space="0" w:color="auto"/>
              <w:bottom w:val="single" w:sz="2" w:space="0" w:color="000000"/>
              <w:right w:val="single" w:sz="6" w:space="0" w:color="auto"/>
            </w:tcBorders>
          </w:tcPr>
          <w:p w:rsidR="005E4EBA" w:rsidRPr="005E4EBA" w:rsidRDefault="005E4EBA" w:rsidP="008351CC">
            <w:pPr>
              <w:autoSpaceDE w:val="0"/>
              <w:autoSpaceDN w:val="0"/>
              <w:adjustRightInd w:val="0"/>
              <w:rPr>
                <w:rFonts w:ascii="Arial" w:hAnsi="Arial" w:cs="Arial"/>
                <w:color w:val="000000"/>
                <w:sz w:val="21"/>
                <w:szCs w:val="21"/>
                <w:lang w:eastAsia="en-US"/>
              </w:rPr>
            </w:pPr>
            <w:r w:rsidRPr="005E4EBA">
              <w:rPr>
                <w:rFonts w:ascii="Arial" w:hAnsi="Arial" w:cs="Arial"/>
                <w:color w:val="000000"/>
                <w:sz w:val="21"/>
                <w:szCs w:val="21"/>
              </w:rPr>
              <w:t>Kontener telekomunikacyjny na terenie działki nr 78 w Żarnowie</w:t>
            </w:r>
          </w:p>
        </w:tc>
        <w:tc>
          <w:tcPr>
            <w:tcW w:w="2867" w:type="dxa"/>
            <w:tcBorders>
              <w:top w:val="single" w:sz="2" w:space="0" w:color="000000"/>
              <w:left w:val="single" w:sz="6" w:space="0" w:color="auto"/>
              <w:bottom w:val="single" w:sz="2" w:space="0" w:color="000000"/>
              <w:right w:val="single" w:sz="6" w:space="0" w:color="auto"/>
            </w:tcBorders>
          </w:tcPr>
          <w:p w:rsidR="005E4EBA" w:rsidRPr="005E4EBA" w:rsidRDefault="005E4EBA" w:rsidP="00960170">
            <w:pPr>
              <w:autoSpaceDE w:val="0"/>
              <w:autoSpaceDN w:val="0"/>
              <w:adjustRightInd w:val="0"/>
              <w:rPr>
                <w:rFonts w:ascii="Arial" w:hAnsi="Arial" w:cs="Arial"/>
                <w:color w:val="000000"/>
                <w:sz w:val="21"/>
                <w:szCs w:val="21"/>
              </w:rPr>
            </w:pPr>
            <w:r w:rsidRPr="005E4EBA">
              <w:rPr>
                <w:rFonts w:ascii="Arial" w:hAnsi="Arial" w:cs="Arial"/>
                <w:color w:val="000000"/>
                <w:sz w:val="21"/>
                <w:szCs w:val="21"/>
              </w:rPr>
              <w:t xml:space="preserve">ul. Strażacka, </w:t>
            </w:r>
          </w:p>
          <w:p w:rsidR="005E4EBA" w:rsidRPr="005E4EBA" w:rsidRDefault="005E4EBA" w:rsidP="008351CC">
            <w:pPr>
              <w:autoSpaceDE w:val="0"/>
              <w:autoSpaceDN w:val="0"/>
              <w:adjustRightInd w:val="0"/>
              <w:rPr>
                <w:rFonts w:ascii="Arial" w:hAnsi="Arial" w:cs="Arial"/>
                <w:color w:val="000000"/>
                <w:sz w:val="21"/>
                <w:szCs w:val="21"/>
                <w:lang w:eastAsia="en-US"/>
              </w:rPr>
            </w:pPr>
            <w:r w:rsidRPr="005E4EBA">
              <w:rPr>
                <w:rFonts w:ascii="Arial" w:hAnsi="Arial" w:cs="Arial"/>
                <w:color w:val="000000"/>
                <w:sz w:val="21"/>
                <w:szCs w:val="21"/>
              </w:rPr>
              <w:t xml:space="preserve">26-330 </w:t>
            </w:r>
            <w:r w:rsidRPr="005E4EBA">
              <w:rPr>
                <w:rFonts w:ascii="Arial" w:hAnsi="Arial" w:cs="Arial"/>
                <w:b/>
                <w:color w:val="000000"/>
                <w:sz w:val="21"/>
                <w:szCs w:val="21"/>
              </w:rPr>
              <w:t>Żarnów</w:t>
            </w:r>
          </w:p>
        </w:tc>
      </w:tr>
      <w:tr w:rsidR="005E4EBA" w:rsidRPr="009057CD" w:rsidTr="005E4EBA">
        <w:trPr>
          <w:trHeight w:val="161"/>
          <w:jc w:val="center"/>
        </w:trPr>
        <w:tc>
          <w:tcPr>
            <w:tcW w:w="515" w:type="dxa"/>
            <w:tcBorders>
              <w:top w:val="single" w:sz="2" w:space="0" w:color="000000"/>
              <w:left w:val="single" w:sz="6" w:space="0" w:color="auto"/>
              <w:bottom w:val="single" w:sz="2" w:space="0" w:color="000000"/>
              <w:right w:val="single" w:sz="6" w:space="0" w:color="auto"/>
            </w:tcBorders>
            <w:vAlign w:val="center"/>
          </w:tcPr>
          <w:p w:rsidR="005E4EBA" w:rsidRPr="005E4EBA" w:rsidRDefault="005E4EBA" w:rsidP="008351CC">
            <w:pPr>
              <w:autoSpaceDE w:val="0"/>
              <w:autoSpaceDN w:val="0"/>
              <w:adjustRightInd w:val="0"/>
              <w:jc w:val="center"/>
              <w:rPr>
                <w:rFonts w:ascii="Arial" w:hAnsi="Arial" w:cs="Arial"/>
                <w:color w:val="000000"/>
                <w:sz w:val="21"/>
                <w:szCs w:val="21"/>
              </w:rPr>
            </w:pPr>
            <w:r w:rsidRPr="005E4EBA">
              <w:rPr>
                <w:rFonts w:ascii="Arial" w:hAnsi="Arial" w:cs="Arial"/>
                <w:color w:val="000000"/>
                <w:sz w:val="21"/>
                <w:szCs w:val="21"/>
              </w:rPr>
              <w:t>8</w:t>
            </w:r>
          </w:p>
        </w:tc>
        <w:tc>
          <w:tcPr>
            <w:tcW w:w="1456" w:type="dxa"/>
            <w:tcBorders>
              <w:top w:val="single" w:sz="2" w:space="0" w:color="000000"/>
              <w:left w:val="single" w:sz="6" w:space="0" w:color="auto"/>
              <w:bottom w:val="single" w:sz="2" w:space="0" w:color="000000"/>
              <w:right w:val="single" w:sz="6" w:space="0" w:color="auto"/>
            </w:tcBorders>
            <w:vAlign w:val="center"/>
          </w:tcPr>
          <w:p w:rsidR="005E4EBA" w:rsidRPr="005E4EBA" w:rsidRDefault="005E4EBA" w:rsidP="008351CC">
            <w:pPr>
              <w:autoSpaceDE w:val="0"/>
              <w:autoSpaceDN w:val="0"/>
              <w:adjustRightInd w:val="0"/>
              <w:jc w:val="center"/>
              <w:rPr>
                <w:rFonts w:ascii="Arial" w:hAnsi="Arial" w:cs="Arial"/>
                <w:color w:val="000000"/>
                <w:sz w:val="21"/>
                <w:szCs w:val="21"/>
                <w:highlight w:val="yellow"/>
              </w:rPr>
            </w:pPr>
            <w:r w:rsidRPr="005E4EBA">
              <w:rPr>
                <w:rFonts w:ascii="Arial" w:hAnsi="Arial" w:cs="Arial"/>
                <w:color w:val="000000"/>
                <w:sz w:val="21"/>
                <w:szCs w:val="21"/>
              </w:rPr>
              <w:t>WD8</w:t>
            </w:r>
          </w:p>
        </w:tc>
        <w:tc>
          <w:tcPr>
            <w:tcW w:w="4125" w:type="dxa"/>
            <w:tcBorders>
              <w:top w:val="single" w:sz="2" w:space="0" w:color="000000"/>
              <w:left w:val="single" w:sz="6" w:space="0" w:color="auto"/>
              <w:bottom w:val="single" w:sz="2" w:space="0" w:color="000000"/>
              <w:right w:val="single" w:sz="6" w:space="0" w:color="auto"/>
            </w:tcBorders>
          </w:tcPr>
          <w:p w:rsidR="005E4EBA" w:rsidRPr="005E4EBA" w:rsidRDefault="005E4EBA" w:rsidP="008351CC">
            <w:pPr>
              <w:autoSpaceDE w:val="0"/>
              <w:autoSpaceDN w:val="0"/>
              <w:adjustRightInd w:val="0"/>
              <w:rPr>
                <w:rFonts w:ascii="Arial" w:hAnsi="Arial" w:cs="Arial"/>
                <w:color w:val="000000"/>
                <w:sz w:val="21"/>
                <w:szCs w:val="21"/>
                <w:lang w:eastAsia="en-US"/>
              </w:rPr>
            </w:pPr>
            <w:r w:rsidRPr="005E4EBA">
              <w:rPr>
                <w:rFonts w:ascii="Arial" w:hAnsi="Arial" w:cs="Arial"/>
                <w:color w:val="000000"/>
                <w:sz w:val="21"/>
                <w:szCs w:val="21"/>
              </w:rPr>
              <w:t>Kontener telekomunikacyjny w pobliżu budynku Urzędu Gminy Poświętne na terenie działki nr 505 lub 506</w:t>
            </w:r>
          </w:p>
        </w:tc>
        <w:tc>
          <w:tcPr>
            <w:tcW w:w="2867" w:type="dxa"/>
            <w:tcBorders>
              <w:top w:val="single" w:sz="2" w:space="0" w:color="000000"/>
              <w:left w:val="single" w:sz="6" w:space="0" w:color="auto"/>
              <w:bottom w:val="single" w:sz="2" w:space="0" w:color="000000"/>
              <w:right w:val="single" w:sz="6" w:space="0" w:color="auto"/>
            </w:tcBorders>
          </w:tcPr>
          <w:p w:rsidR="005E4EBA" w:rsidRPr="005E4EBA" w:rsidRDefault="005E4EBA" w:rsidP="00960170">
            <w:pPr>
              <w:autoSpaceDE w:val="0"/>
              <w:autoSpaceDN w:val="0"/>
              <w:adjustRightInd w:val="0"/>
              <w:rPr>
                <w:rFonts w:ascii="Arial" w:hAnsi="Arial" w:cs="Arial"/>
                <w:color w:val="000000"/>
                <w:sz w:val="21"/>
                <w:szCs w:val="21"/>
              </w:rPr>
            </w:pPr>
            <w:r w:rsidRPr="005E4EBA">
              <w:rPr>
                <w:rFonts w:ascii="Arial" w:hAnsi="Arial" w:cs="Arial"/>
                <w:color w:val="000000"/>
                <w:sz w:val="21"/>
                <w:szCs w:val="21"/>
              </w:rPr>
              <w:t>ul. Akacjowa 4,</w:t>
            </w:r>
          </w:p>
          <w:p w:rsidR="005E4EBA" w:rsidRPr="005E4EBA" w:rsidRDefault="005E4EBA" w:rsidP="008351CC">
            <w:pPr>
              <w:autoSpaceDE w:val="0"/>
              <w:autoSpaceDN w:val="0"/>
              <w:adjustRightInd w:val="0"/>
              <w:rPr>
                <w:rFonts w:ascii="Arial" w:hAnsi="Arial" w:cs="Arial"/>
                <w:color w:val="000000"/>
                <w:sz w:val="21"/>
                <w:szCs w:val="21"/>
                <w:lang w:eastAsia="en-US"/>
              </w:rPr>
            </w:pPr>
            <w:r w:rsidRPr="005E4EBA">
              <w:rPr>
                <w:rFonts w:ascii="Arial" w:hAnsi="Arial" w:cs="Arial"/>
                <w:color w:val="000000"/>
                <w:sz w:val="21"/>
                <w:szCs w:val="21"/>
              </w:rPr>
              <w:t xml:space="preserve">26-315 </w:t>
            </w:r>
            <w:r w:rsidRPr="005E4EBA">
              <w:rPr>
                <w:rFonts w:ascii="Arial" w:hAnsi="Arial" w:cs="Arial"/>
                <w:b/>
                <w:color w:val="000000"/>
                <w:sz w:val="21"/>
                <w:szCs w:val="21"/>
              </w:rPr>
              <w:t>Poświętne</w:t>
            </w:r>
          </w:p>
        </w:tc>
      </w:tr>
    </w:tbl>
    <w:p w:rsidR="00D351C8" w:rsidRDefault="00D351C8" w:rsidP="00E11FB0">
      <w:pPr>
        <w:pStyle w:val="Default"/>
        <w:spacing w:before="240" w:after="120"/>
        <w:jc w:val="both"/>
        <w:rPr>
          <w:rFonts w:ascii="Arial" w:hAnsi="Arial" w:cs="Arial"/>
          <w:sz w:val="21"/>
          <w:szCs w:val="21"/>
        </w:rPr>
      </w:pPr>
    </w:p>
    <w:p w:rsidR="00D351C8" w:rsidRDefault="00D351C8" w:rsidP="00E11FB0">
      <w:pPr>
        <w:pStyle w:val="Default"/>
        <w:spacing w:before="240" w:after="120"/>
        <w:jc w:val="both"/>
        <w:rPr>
          <w:rFonts w:ascii="Arial" w:hAnsi="Arial" w:cs="Arial"/>
          <w:sz w:val="21"/>
          <w:szCs w:val="21"/>
        </w:rPr>
      </w:pPr>
    </w:p>
    <w:p w:rsidR="00D351C8" w:rsidRPr="00C41F4A" w:rsidRDefault="00D351C8" w:rsidP="00C41F4A">
      <w:pPr>
        <w:pStyle w:val="Nagwek3"/>
        <w:numPr>
          <w:ilvl w:val="0"/>
          <w:numId w:val="19"/>
        </w:numPr>
        <w:ind w:hanging="720"/>
        <w:rPr>
          <w:rFonts w:ascii="Cambria" w:hAnsi="Cambria"/>
          <w:sz w:val="32"/>
          <w:szCs w:val="32"/>
          <w:lang w:eastAsia="en-US"/>
        </w:rPr>
      </w:pPr>
      <w:r w:rsidRPr="00C41F4A">
        <w:rPr>
          <w:rFonts w:ascii="Cambria" w:hAnsi="Cambria"/>
          <w:sz w:val="32"/>
          <w:szCs w:val="32"/>
          <w:lang w:eastAsia="en-US"/>
        </w:rPr>
        <w:lastRenderedPageBreak/>
        <w:t>Funkcjonalność sieci</w:t>
      </w:r>
    </w:p>
    <w:p w:rsidR="00D351C8" w:rsidRPr="00F808E7" w:rsidRDefault="00D351C8" w:rsidP="000047C5">
      <w:pPr>
        <w:pStyle w:val="Default"/>
        <w:spacing w:before="120" w:after="120" w:line="276" w:lineRule="auto"/>
        <w:ind w:firstLine="708"/>
        <w:jc w:val="both"/>
        <w:rPr>
          <w:rFonts w:ascii="Arial" w:hAnsi="Arial" w:cs="Arial"/>
          <w:sz w:val="21"/>
          <w:szCs w:val="21"/>
        </w:rPr>
      </w:pPr>
      <w:r w:rsidRPr="00F808E7">
        <w:rPr>
          <w:rFonts w:ascii="Arial" w:hAnsi="Arial" w:cs="Arial"/>
          <w:sz w:val="21"/>
          <w:szCs w:val="21"/>
        </w:rPr>
        <w:t xml:space="preserve">W całej ŁRST 2 zastosowane mają być rozwiązania transmisyjne wykorzystujące zwielokrotnienie falowe DWDM (ang. </w:t>
      </w:r>
      <w:r w:rsidRPr="00FC7DFC">
        <w:rPr>
          <w:rFonts w:ascii="Arial" w:hAnsi="Arial" w:cs="Arial"/>
          <w:sz w:val="21"/>
          <w:szCs w:val="21"/>
          <w:lang w:val="en-US"/>
        </w:rPr>
        <w:t xml:space="preserve">Dense Wavelength Division Multiplexing) </w:t>
      </w:r>
      <w:proofErr w:type="spellStart"/>
      <w:r w:rsidRPr="00FC7DFC">
        <w:rPr>
          <w:rFonts w:ascii="Arial" w:hAnsi="Arial" w:cs="Arial"/>
          <w:sz w:val="21"/>
          <w:szCs w:val="21"/>
          <w:lang w:val="en-US"/>
        </w:rPr>
        <w:t>oraz</w:t>
      </w:r>
      <w:proofErr w:type="spellEnd"/>
      <w:r w:rsidRPr="00FC7DFC">
        <w:rPr>
          <w:rFonts w:ascii="Arial" w:hAnsi="Arial" w:cs="Arial"/>
          <w:sz w:val="21"/>
          <w:szCs w:val="21"/>
          <w:lang w:val="en-US"/>
        </w:rPr>
        <w:t xml:space="preserve"> </w:t>
      </w:r>
      <w:proofErr w:type="spellStart"/>
      <w:r w:rsidRPr="00FC7DFC">
        <w:rPr>
          <w:rFonts w:ascii="Arial" w:hAnsi="Arial" w:cs="Arial"/>
          <w:sz w:val="21"/>
          <w:szCs w:val="21"/>
          <w:lang w:val="en-US"/>
        </w:rPr>
        <w:t>technologia</w:t>
      </w:r>
      <w:proofErr w:type="spellEnd"/>
      <w:r w:rsidRPr="00FC7DFC">
        <w:rPr>
          <w:rFonts w:ascii="Arial" w:hAnsi="Arial" w:cs="Arial"/>
          <w:sz w:val="21"/>
          <w:szCs w:val="21"/>
          <w:lang w:val="en-US"/>
        </w:rPr>
        <w:t xml:space="preserve"> MPLS (</w:t>
      </w:r>
      <w:proofErr w:type="spellStart"/>
      <w:r w:rsidRPr="00FC7DFC">
        <w:rPr>
          <w:rFonts w:ascii="Arial" w:hAnsi="Arial" w:cs="Arial"/>
          <w:sz w:val="21"/>
          <w:szCs w:val="21"/>
          <w:lang w:val="en-US"/>
        </w:rPr>
        <w:t>ang.</w:t>
      </w:r>
      <w:proofErr w:type="spellEnd"/>
      <w:r w:rsidRPr="00FC7DFC">
        <w:rPr>
          <w:rFonts w:ascii="Arial" w:hAnsi="Arial" w:cs="Arial"/>
          <w:sz w:val="21"/>
          <w:szCs w:val="21"/>
          <w:lang w:val="en-US"/>
        </w:rPr>
        <w:t xml:space="preserve"> Multiprotocol Label Switching) </w:t>
      </w:r>
      <w:proofErr w:type="spellStart"/>
      <w:r w:rsidRPr="00FC7DFC">
        <w:rPr>
          <w:rFonts w:ascii="Arial" w:hAnsi="Arial" w:cs="Arial"/>
          <w:sz w:val="21"/>
          <w:szCs w:val="21"/>
          <w:lang w:val="en-US"/>
        </w:rPr>
        <w:t>jako</w:t>
      </w:r>
      <w:proofErr w:type="spellEnd"/>
      <w:r w:rsidRPr="00FC7DFC">
        <w:rPr>
          <w:rFonts w:ascii="Arial" w:hAnsi="Arial" w:cs="Arial"/>
          <w:sz w:val="21"/>
          <w:szCs w:val="21"/>
          <w:lang w:val="en-US"/>
        </w:rPr>
        <w:t xml:space="preserve"> </w:t>
      </w:r>
      <w:proofErr w:type="spellStart"/>
      <w:r w:rsidRPr="00FC7DFC">
        <w:rPr>
          <w:rFonts w:ascii="Arial" w:hAnsi="Arial" w:cs="Arial"/>
          <w:sz w:val="21"/>
          <w:szCs w:val="21"/>
          <w:lang w:val="en-US"/>
        </w:rPr>
        <w:t>protokół</w:t>
      </w:r>
      <w:proofErr w:type="spellEnd"/>
      <w:r w:rsidRPr="00FC7DFC">
        <w:rPr>
          <w:rFonts w:ascii="Arial" w:hAnsi="Arial" w:cs="Arial"/>
          <w:sz w:val="21"/>
          <w:szCs w:val="21"/>
          <w:lang w:val="en-US"/>
        </w:rPr>
        <w:t xml:space="preserve"> </w:t>
      </w:r>
      <w:proofErr w:type="spellStart"/>
      <w:r w:rsidRPr="00FC7DFC">
        <w:rPr>
          <w:rFonts w:ascii="Arial" w:hAnsi="Arial" w:cs="Arial"/>
          <w:sz w:val="21"/>
          <w:szCs w:val="21"/>
          <w:lang w:val="en-US"/>
        </w:rPr>
        <w:t>transmisyjny</w:t>
      </w:r>
      <w:proofErr w:type="spellEnd"/>
      <w:r w:rsidRPr="00FC7DFC">
        <w:rPr>
          <w:rFonts w:ascii="Arial" w:hAnsi="Arial" w:cs="Arial"/>
          <w:sz w:val="21"/>
          <w:szCs w:val="21"/>
          <w:lang w:val="en-US"/>
        </w:rPr>
        <w:t xml:space="preserve"> </w:t>
      </w:r>
      <w:proofErr w:type="spellStart"/>
      <w:r w:rsidRPr="00FC7DFC">
        <w:rPr>
          <w:rFonts w:ascii="Arial" w:hAnsi="Arial" w:cs="Arial"/>
          <w:sz w:val="21"/>
          <w:szCs w:val="21"/>
          <w:lang w:val="en-US"/>
        </w:rPr>
        <w:t>sieci</w:t>
      </w:r>
      <w:proofErr w:type="spellEnd"/>
      <w:r w:rsidRPr="00FC7DFC">
        <w:rPr>
          <w:rFonts w:ascii="Arial" w:hAnsi="Arial" w:cs="Arial"/>
          <w:sz w:val="21"/>
          <w:szCs w:val="21"/>
          <w:lang w:val="en-US"/>
        </w:rPr>
        <w:t xml:space="preserve">. </w:t>
      </w:r>
      <w:r w:rsidRPr="00F808E7">
        <w:rPr>
          <w:rFonts w:ascii="Arial" w:hAnsi="Arial" w:cs="Arial"/>
          <w:sz w:val="21"/>
          <w:szCs w:val="21"/>
        </w:rPr>
        <w:t xml:space="preserve">Węzły szkieletowe i dystrybucyjne wyposażone mają zostać m.in. w multipleksery </w:t>
      </w:r>
      <w:proofErr w:type="spellStart"/>
      <w:r w:rsidRPr="00F808E7">
        <w:rPr>
          <w:rFonts w:ascii="Arial" w:hAnsi="Arial" w:cs="Arial"/>
          <w:sz w:val="21"/>
          <w:szCs w:val="21"/>
        </w:rPr>
        <w:t>drop&amp;insert</w:t>
      </w:r>
      <w:proofErr w:type="spellEnd"/>
      <w:r w:rsidRPr="00F808E7">
        <w:rPr>
          <w:rFonts w:ascii="Arial" w:hAnsi="Arial" w:cs="Arial"/>
          <w:sz w:val="21"/>
          <w:szCs w:val="21"/>
        </w:rPr>
        <w:t xml:space="preserve"> co najmniej 40-kanałowego systemu DWDM, który będzie umożliwiał transport i wyodrębnienie dowolnego kanału/lambdy na poziomie systemu DWDM oraz w redundantne </w:t>
      </w:r>
      <w:r>
        <w:rPr>
          <w:rFonts w:ascii="Arial" w:hAnsi="Arial" w:cs="Arial"/>
          <w:sz w:val="21"/>
          <w:szCs w:val="21"/>
        </w:rPr>
        <w:t>urządzenia</w:t>
      </w:r>
      <w:r w:rsidRPr="00F808E7">
        <w:rPr>
          <w:rFonts w:ascii="Arial" w:hAnsi="Arial" w:cs="Arial"/>
          <w:sz w:val="21"/>
          <w:szCs w:val="21"/>
        </w:rPr>
        <w:t xml:space="preserve"> klasy operatorskiej technologii MPLS, które zapewnią transport IP oraz możliwość świadczenia szerokiej gamy nowoczesnych usług dla użytkowników sieci.</w:t>
      </w:r>
    </w:p>
    <w:p w:rsidR="00D351C8" w:rsidRPr="009057CD" w:rsidRDefault="00D351C8" w:rsidP="000047C5">
      <w:pPr>
        <w:pStyle w:val="Default"/>
        <w:spacing w:before="120" w:after="120" w:line="276" w:lineRule="auto"/>
        <w:ind w:firstLine="708"/>
        <w:jc w:val="both"/>
        <w:rPr>
          <w:rFonts w:ascii="Arial" w:hAnsi="Arial" w:cs="Arial"/>
          <w:sz w:val="21"/>
          <w:szCs w:val="21"/>
        </w:rPr>
      </w:pPr>
      <w:r w:rsidRPr="009057CD">
        <w:rPr>
          <w:rFonts w:ascii="Arial" w:hAnsi="Arial" w:cs="Arial"/>
          <w:sz w:val="21"/>
          <w:szCs w:val="21"/>
        </w:rPr>
        <w:t>Tworzona sieć szkieletowa</w:t>
      </w:r>
      <w:r>
        <w:rPr>
          <w:rFonts w:ascii="Arial" w:hAnsi="Arial" w:cs="Arial"/>
          <w:sz w:val="21"/>
          <w:szCs w:val="21"/>
        </w:rPr>
        <w:t xml:space="preserve"> i dystrybucyjna</w:t>
      </w:r>
      <w:r w:rsidRPr="009057CD">
        <w:rPr>
          <w:rFonts w:ascii="Arial" w:hAnsi="Arial" w:cs="Arial"/>
          <w:sz w:val="21"/>
          <w:szCs w:val="21"/>
        </w:rPr>
        <w:t xml:space="preserve"> ma umożliwiać realizację</w:t>
      </w:r>
      <w:r>
        <w:rPr>
          <w:rFonts w:ascii="Arial" w:hAnsi="Arial" w:cs="Arial"/>
          <w:sz w:val="21"/>
          <w:szCs w:val="21"/>
        </w:rPr>
        <w:t xml:space="preserve"> co najmniej</w:t>
      </w:r>
      <w:r w:rsidRPr="009057CD">
        <w:rPr>
          <w:rFonts w:ascii="Arial" w:hAnsi="Arial" w:cs="Arial"/>
          <w:sz w:val="21"/>
          <w:szCs w:val="21"/>
        </w:rPr>
        <w:t xml:space="preserve"> następujących usług/serwisów:</w:t>
      </w:r>
    </w:p>
    <w:p w:rsidR="00D351C8" w:rsidRPr="009057CD" w:rsidRDefault="00D351C8" w:rsidP="000047C5">
      <w:pPr>
        <w:numPr>
          <w:ilvl w:val="0"/>
          <w:numId w:val="18"/>
        </w:numPr>
        <w:tabs>
          <w:tab w:val="clear" w:pos="1080"/>
          <w:tab w:val="num" w:pos="567"/>
        </w:tabs>
        <w:spacing w:before="120" w:after="120" w:line="276" w:lineRule="auto"/>
        <w:ind w:left="567" w:hanging="567"/>
        <w:rPr>
          <w:rFonts w:ascii="Arial" w:hAnsi="Arial" w:cs="Arial"/>
          <w:sz w:val="21"/>
          <w:szCs w:val="21"/>
        </w:rPr>
      </w:pPr>
      <w:r>
        <w:rPr>
          <w:rFonts w:ascii="Arial" w:hAnsi="Arial" w:cs="Arial"/>
          <w:sz w:val="21"/>
          <w:szCs w:val="21"/>
        </w:rPr>
        <w:t>U</w:t>
      </w:r>
      <w:r w:rsidRPr="009057CD">
        <w:rPr>
          <w:rFonts w:ascii="Arial" w:hAnsi="Arial" w:cs="Arial"/>
          <w:sz w:val="21"/>
          <w:szCs w:val="21"/>
        </w:rPr>
        <w:t xml:space="preserve">sługi transmisji optycznej systemu DWDM, obejmujące m.in.: </w:t>
      </w:r>
    </w:p>
    <w:p w:rsidR="00D351C8" w:rsidRPr="009057CD" w:rsidRDefault="00D351C8" w:rsidP="000047C5">
      <w:pPr>
        <w:numPr>
          <w:ilvl w:val="1"/>
          <w:numId w:val="18"/>
        </w:numPr>
        <w:tabs>
          <w:tab w:val="num" w:pos="567"/>
        </w:tabs>
        <w:spacing w:before="120" w:after="120" w:line="276" w:lineRule="auto"/>
        <w:ind w:left="567" w:hanging="283"/>
        <w:rPr>
          <w:rFonts w:ascii="Arial" w:hAnsi="Arial" w:cs="Arial"/>
          <w:sz w:val="21"/>
          <w:szCs w:val="21"/>
        </w:rPr>
      </w:pPr>
      <w:r w:rsidRPr="009057CD">
        <w:rPr>
          <w:rFonts w:ascii="Arial" w:hAnsi="Arial" w:cs="Arial"/>
          <w:sz w:val="21"/>
          <w:szCs w:val="21"/>
        </w:rPr>
        <w:t>dzierżawę kanałów optycznych, czyli udostępnianie pojedynczego przezroczystego kanału optycznego (tzw. Lambdy) w systemie DWDM (</w:t>
      </w:r>
      <w:proofErr w:type="spellStart"/>
      <w:r w:rsidRPr="009057CD">
        <w:rPr>
          <w:rFonts w:ascii="Arial" w:hAnsi="Arial" w:cs="Arial"/>
          <w:sz w:val="21"/>
          <w:szCs w:val="21"/>
        </w:rPr>
        <w:t>Dense</w:t>
      </w:r>
      <w:proofErr w:type="spellEnd"/>
      <w:r w:rsidRPr="009057CD">
        <w:rPr>
          <w:rFonts w:ascii="Arial" w:hAnsi="Arial" w:cs="Arial"/>
          <w:sz w:val="21"/>
          <w:szCs w:val="21"/>
        </w:rPr>
        <w:t xml:space="preserve"> </w:t>
      </w:r>
      <w:proofErr w:type="spellStart"/>
      <w:r w:rsidRPr="009057CD">
        <w:rPr>
          <w:rFonts w:ascii="Arial" w:hAnsi="Arial" w:cs="Arial"/>
          <w:sz w:val="21"/>
          <w:szCs w:val="21"/>
        </w:rPr>
        <w:t>Wavelength</w:t>
      </w:r>
      <w:proofErr w:type="spellEnd"/>
      <w:r w:rsidRPr="009057CD">
        <w:rPr>
          <w:rFonts w:ascii="Arial" w:hAnsi="Arial" w:cs="Arial"/>
          <w:sz w:val="21"/>
          <w:szCs w:val="21"/>
        </w:rPr>
        <w:t xml:space="preserve"> </w:t>
      </w:r>
      <w:proofErr w:type="spellStart"/>
      <w:r w:rsidRPr="009057CD">
        <w:rPr>
          <w:rFonts w:ascii="Arial" w:hAnsi="Arial" w:cs="Arial"/>
          <w:sz w:val="21"/>
          <w:szCs w:val="21"/>
        </w:rPr>
        <w:t>Division</w:t>
      </w:r>
      <w:proofErr w:type="spellEnd"/>
      <w:r w:rsidRPr="009057CD">
        <w:rPr>
          <w:rFonts w:ascii="Arial" w:hAnsi="Arial" w:cs="Arial"/>
          <w:sz w:val="21"/>
          <w:szCs w:val="21"/>
        </w:rPr>
        <w:t xml:space="preserve"> </w:t>
      </w:r>
      <w:proofErr w:type="spellStart"/>
      <w:r w:rsidRPr="009057CD">
        <w:rPr>
          <w:rFonts w:ascii="Arial" w:hAnsi="Arial" w:cs="Arial"/>
          <w:sz w:val="21"/>
          <w:szCs w:val="21"/>
        </w:rPr>
        <w:t>Multiplexing</w:t>
      </w:r>
      <w:proofErr w:type="spellEnd"/>
      <w:r w:rsidRPr="009057CD">
        <w:rPr>
          <w:rFonts w:ascii="Arial" w:hAnsi="Arial" w:cs="Arial"/>
          <w:sz w:val="21"/>
          <w:szCs w:val="21"/>
        </w:rPr>
        <w:t>), umożliwiające uruchomienie systemu teletransmisyjnego o przepływności 10</w:t>
      </w:r>
      <w:r>
        <w:rPr>
          <w:rFonts w:ascii="Arial" w:hAnsi="Arial" w:cs="Arial"/>
          <w:sz w:val="21"/>
          <w:szCs w:val="21"/>
        </w:rPr>
        <w:t xml:space="preserve"> </w:t>
      </w:r>
      <w:r w:rsidRPr="009057CD">
        <w:rPr>
          <w:rFonts w:ascii="Arial" w:hAnsi="Arial" w:cs="Arial"/>
          <w:sz w:val="21"/>
          <w:szCs w:val="21"/>
        </w:rPr>
        <w:t>Gbps, 40</w:t>
      </w:r>
      <w:r>
        <w:rPr>
          <w:rFonts w:ascii="Arial" w:hAnsi="Arial" w:cs="Arial"/>
          <w:sz w:val="21"/>
          <w:szCs w:val="21"/>
        </w:rPr>
        <w:t xml:space="preserve"> </w:t>
      </w:r>
      <w:r w:rsidRPr="009057CD">
        <w:rPr>
          <w:rFonts w:ascii="Arial" w:hAnsi="Arial" w:cs="Arial"/>
          <w:sz w:val="21"/>
          <w:szCs w:val="21"/>
        </w:rPr>
        <w:t>Gbps oraz 100</w:t>
      </w:r>
      <w:r>
        <w:rPr>
          <w:rFonts w:ascii="Arial" w:hAnsi="Arial" w:cs="Arial"/>
          <w:sz w:val="21"/>
          <w:szCs w:val="21"/>
        </w:rPr>
        <w:t xml:space="preserve"> </w:t>
      </w:r>
      <w:r w:rsidRPr="009057CD">
        <w:rPr>
          <w:rFonts w:ascii="Arial" w:hAnsi="Arial" w:cs="Arial"/>
          <w:sz w:val="21"/>
          <w:szCs w:val="21"/>
        </w:rPr>
        <w:t>Gbps</w:t>
      </w:r>
      <w:r>
        <w:rPr>
          <w:rFonts w:ascii="Arial" w:hAnsi="Arial" w:cs="Arial"/>
          <w:sz w:val="21"/>
          <w:szCs w:val="21"/>
        </w:rPr>
        <w:t xml:space="preserve"> (przynajmniej w sieci szkieletowej)</w:t>
      </w:r>
      <w:r w:rsidRPr="009057CD">
        <w:rPr>
          <w:rFonts w:ascii="Arial" w:hAnsi="Arial" w:cs="Arial"/>
          <w:sz w:val="21"/>
          <w:szCs w:val="21"/>
        </w:rPr>
        <w:t xml:space="preserve"> w jednym kanale,</w:t>
      </w:r>
    </w:p>
    <w:p w:rsidR="00D351C8" w:rsidRPr="009057CD" w:rsidRDefault="00D351C8" w:rsidP="000047C5">
      <w:pPr>
        <w:numPr>
          <w:ilvl w:val="1"/>
          <w:numId w:val="18"/>
        </w:numPr>
        <w:tabs>
          <w:tab w:val="num" w:pos="567"/>
        </w:tabs>
        <w:spacing w:before="120" w:after="120" w:line="276" w:lineRule="auto"/>
        <w:ind w:left="567" w:hanging="283"/>
        <w:rPr>
          <w:rFonts w:ascii="Arial" w:hAnsi="Arial" w:cs="Arial"/>
          <w:sz w:val="21"/>
          <w:szCs w:val="21"/>
        </w:rPr>
      </w:pPr>
      <w:r w:rsidRPr="009057CD">
        <w:rPr>
          <w:rFonts w:ascii="Arial" w:hAnsi="Arial" w:cs="Arial"/>
          <w:sz w:val="21"/>
          <w:szCs w:val="21"/>
        </w:rPr>
        <w:t xml:space="preserve">usługi transmisji punkt-punkt dla przepływności </w:t>
      </w:r>
      <w:r>
        <w:rPr>
          <w:rFonts w:ascii="Arial" w:hAnsi="Arial" w:cs="Arial"/>
          <w:sz w:val="21"/>
          <w:szCs w:val="21"/>
        </w:rPr>
        <w:t>co najmniej</w:t>
      </w:r>
      <w:r w:rsidRPr="009057CD">
        <w:rPr>
          <w:rFonts w:ascii="Arial" w:hAnsi="Arial" w:cs="Arial"/>
          <w:sz w:val="21"/>
          <w:szCs w:val="21"/>
        </w:rPr>
        <w:t xml:space="preserve"> 10Gbps,</w:t>
      </w:r>
    </w:p>
    <w:p w:rsidR="00D351C8" w:rsidRPr="009057CD" w:rsidRDefault="00D351C8" w:rsidP="000047C5">
      <w:pPr>
        <w:pStyle w:val="Wypunktowanie2"/>
        <w:numPr>
          <w:ilvl w:val="0"/>
          <w:numId w:val="0"/>
        </w:numPr>
        <w:tabs>
          <w:tab w:val="num" w:pos="567"/>
        </w:tabs>
        <w:spacing w:before="120" w:after="120" w:line="276" w:lineRule="auto"/>
        <w:ind w:left="567" w:hanging="567"/>
        <w:rPr>
          <w:rFonts w:ascii="Arial" w:hAnsi="Arial" w:cs="Arial"/>
          <w:sz w:val="21"/>
          <w:szCs w:val="21"/>
        </w:rPr>
      </w:pPr>
    </w:p>
    <w:p w:rsidR="00D351C8" w:rsidRPr="009057CD" w:rsidRDefault="00D351C8" w:rsidP="000047C5">
      <w:pPr>
        <w:pStyle w:val="Wypunktowanie2"/>
        <w:numPr>
          <w:ilvl w:val="0"/>
          <w:numId w:val="18"/>
        </w:numPr>
        <w:tabs>
          <w:tab w:val="clear" w:pos="1080"/>
          <w:tab w:val="num" w:pos="567"/>
        </w:tabs>
        <w:spacing w:before="120" w:after="120" w:line="276" w:lineRule="auto"/>
        <w:ind w:left="567" w:hanging="567"/>
        <w:rPr>
          <w:rFonts w:ascii="Arial" w:hAnsi="Arial" w:cs="Arial"/>
          <w:sz w:val="21"/>
          <w:szCs w:val="21"/>
        </w:rPr>
      </w:pPr>
      <w:r w:rsidRPr="00A94362">
        <w:rPr>
          <w:rFonts w:ascii="Arial" w:eastAsia="MS ??" w:hAnsi="Arial" w:cs="Arial"/>
          <w:sz w:val="21"/>
          <w:szCs w:val="21"/>
        </w:rPr>
        <w:t>Usługi transmisji danych w konfiguracji punkt-punkt oraz zestawianie sieci prywatnych łączących</w:t>
      </w:r>
      <w:r w:rsidRPr="009057CD">
        <w:rPr>
          <w:rFonts w:ascii="Arial" w:hAnsi="Arial" w:cs="Arial"/>
          <w:sz w:val="21"/>
          <w:szCs w:val="21"/>
        </w:rPr>
        <w:t xml:space="preserve"> lokalizacje będące w obrębie tworzonej ŁRST</w:t>
      </w:r>
      <w:r>
        <w:rPr>
          <w:rFonts w:ascii="Arial" w:hAnsi="Arial" w:cs="Arial"/>
          <w:sz w:val="21"/>
          <w:szCs w:val="21"/>
        </w:rPr>
        <w:t> 2</w:t>
      </w:r>
      <w:r w:rsidRPr="009057CD">
        <w:rPr>
          <w:rFonts w:ascii="Arial" w:hAnsi="Arial" w:cs="Arial"/>
          <w:sz w:val="21"/>
          <w:szCs w:val="21"/>
        </w:rPr>
        <w:t xml:space="preserve"> oraz lokalizacje poza nią: </w:t>
      </w:r>
    </w:p>
    <w:p w:rsidR="00D351C8" w:rsidRPr="009057CD" w:rsidRDefault="00D351C8" w:rsidP="000047C5">
      <w:pPr>
        <w:numPr>
          <w:ilvl w:val="1"/>
          <w:numId w:val="18"/>
        </w:numPr>
        <w:tabs>
          <w:tab w:val="num" w:pos="567"/>
        </w:tabs>
        <w:spacing w:before="120" w:after="120" w:line="276" w:lineRule="auto"/>
        <w:ind w:left="567" w:hanging="283"/>
        <w:rPr>
          <w:rFonts w:ascii="Arial" w:hAnsi="Arial" w:cs="Arial"/>
          <w:sz w:val="21"/>
          <w:szCs w:val="21"/>
        </w:rPr>
      </w:pPr>
      <w:r w:rsidRPr="009057CD">
        <w:rPr>
          <w:rFonts w:ascii="Arial" w:hAnsi="Arial" w:cs="Arial"/>
          <w:sz w:val="21"/>
          <w:szCs w:val="21"/>
        </w:rPr>
        <w:t>w technologii Ethernet, oraz</w:t>
      </w:r>
    </w:p>
    <w:p w:rsidR="00D351C8" w:rsidRPr="009057CD" w:rsidRDefault="00D351C8" w:rsidP="000047C5">
      <w:pPr>
        <w:numPr>
          <w:ilvl w:val="1"/>
          <w:numId w:val="18"/>
        </w:numPr>
        <w:tabs>
          <w:tab w:val="num" w:pos="567"/>
        </w:tabs>
        <w:spacing w:before="120" w:after="120" w:line="276" w:lineRule="auto"/>
        <w:ind w:left="567" w:hanging="283"/>
        <w:rPr>
          <w:rFonts w:ascii="Arial" w:hAnsi="Arial" w:cs="Arial"/>
          <w:sz w:val="21"/>
          <w:szCs w:val="21"/>
        </w:rPr>
      </w:pPr>
      <w:r w:rsidRPr="009057CD">
        <w:rPr>
          <w:rFonts w:ascii="Arial" w:hAnsi="Arial" w:cs="Arial"/>
          <w:sz w:val="21"/>
          <w:szCs w:val="21"/>
        </w:rPr>
        <w:t xml:space="preserve">w technologii IP/MPLS </w:t>
      </w:r>
    </w:p>
    <w:p w:rsidR="00D351C8" w:rsidRPr="009057CD" w:rsidRDefault="00D351C8" w:rsidP="000047C5">
      <w:pPr>
        <w:numPr>
          <w:ilvl w:val="1"/>
          <w:numId w:val="18"/>
        </w:numPr>
        <w:tabs>
          <w:tab w:val="num" w:pos="567"/>
        </w:tabs>
        <w:spacing w:before="120" w:after="120" w:line="276" w:lineRule="auto"/>
        <w:ind w:left="567" w:hanging="283"/>
        <w:rPr>
          <w:rFonts w:ascii="Arial" w:hAnsi="Arial" w:cs="Arial"/>
          <w:sz w:val="21"/>
          <w:szCs w:val="21"/>
        </w:rPr>
      </w:pPr>
      <w:r w:rsidRPr="009057CD">
        <w:rPr>
          <w:rFonts w:ascii="Arial" w:hAnsi="Arial" w:cs="Arial"/>
          <w:sz w:val="21"/>
          <w:szCs w:val="21"/>
        </w:rPr>
        <w:t xml:space="preserve">w co najmniej czterech klasach serwisu: </w:t>
      </w:r>
      <w:proofErr w:type="spellStart"/>
      <w:r w:rsidRPr="009057CD">
        <w:rPr>
          <w:rFonts w:ascii="Arial" w:hAnsi="Arial" w:cs="Arial"/>
          <w:sz w:val="21"/>
          <w:szCs w:val="21"/>
        </w:rPr>
        <w:t>best</w:t>
      </w:r>
      <w:proofErr w:type="spellEnd"/>
      <w:r w:rsidRPr="009057CD">
        <w:rPr>
          <w:rFonts w:ascii="Arial" w:hAnsi="Arial" w:cs="Arial"/>
          <w:sz w:val="21"/>
          <w:szCs w:val="21"/>
        </w:rPr>
        <w:t xml:space="preserve"> </w:t>
      </w:r>
      <w:proofErr w:type="spellStart"/>
      <w:r w:rsidRPr="009057CD">
        <w:rPr>
          <w:rFonts w:ascii="Arial" w:hAnsi="Arial" w:cs="Arial"/>
          <w:sz w:val="21"/>
          <w:szCs w:val="21"/>
        </w:rPr>
        <w:t>effort</w:t>
      </w:r>
      <w:proofErr w:type="spellEnd"/>
      <w:r w:rsidRPr="009057CD">
        <w:rPr>
          <w:rFonts w:ascii="Arial" w:hAnsi="Arial" w:cs="Arial"/>
          <w:sz w:val="21"/>
          <w:szCs w:val="21"/>
        </w:rPr>
        <w:t xml:space="preserve"> (w tym dostęp do sieci Internet), dane VLAN oraz VPN w obrębie sieci oraz poza sieć </w:t>
      </w:r>
      <w:r w:rsidR="0048553B">
        <w:rPr>
          <w:rFonts w:ascii="Arial" w:hAnsi="Arial" w:cs="Arial"/>
          <w:sz w:val="21"/>
          <w:szCs w:val="21"/>
        </w:rPr>
        <w:t>(</w:t>
      </w:r>
      <w:r w:rsidRPr="009057CD">
        <w:rPr>
          <w:rFonts w:ascii="Arial" w:hAnsi="Arial" w:cs="Arial"/>
          <w:sz w:val="21"/>
          <w:szCs w:val="21"/>
        </w:rPr>
        <w:t xml:space="preserve">przesyłanie danych, w tym księgowych, medycznych, osobowych itp.), głos </w:t>
      </w:r>
      <w:r w:rsidR="0048553B">
        <w:rPr>
          <w:rFonts w:ascii="Arial" w:hAnsi="Arial" w:cs="Arial"/>
          <w:sz w:val="21"/>
          <w:szCs w:val="21"/>
        </w:rPr>
        <w:t>(</w:t>
      </w:r>
      <w:r w:rsidRPr="009057CD">
        <w:rPr>
          <w:rFonts w:ascii="Arial" w:hAnsi="Arial" w:cs="Arial"/>
          <w:sz w:val="21"/>
          <w:szCs w:val="21"/>
        </w:rPr>
        <w:t>transmisja dedykowana dla usług głosowych), wideo (pasmo dedykowane do transmisji wideo wysokiej rozdzielczości).</w:t>
      </w:r>
    </w:p>
    <w:p w:rsidR="00D351C8" w:rsidRPr="009057CD" w:rsidRDefault="00D351C8" w:rsidP="000047C5">
      <w:pPr>
        <w:pStyle w:val="Wypunktowanie2"/>
        <w:numPr>
          <w:ilvl w:val="0"/>
          <w:numId w:val="0"/>
        </w:numPr>
        <w:tabs>
          <w:tab w:val="num" w:pos="567"/>
        </w:tabs>
        <w:spacing w:before="120" w:after="120" w:line="276" w:lineRule="auto"/>
        <w:ind w:left="567" w:hanging="567"/>
        <w:rPr>
          <w:rFonts w:ascii="Arial" w:hAnsi="Arial" w:cs="Arial"/>
          <w:sz w:val="21"/>
          <w:szCs w:val="21"/>
        </w:rPr>
      </w:pPr>
    </w:p>
    <w:p w:rsidR="00D351C8" w:rsidRPr="009057CD" w:rsidRDefault="00D351C8" w:rsidP="000047C5">
      <w:pPr>
        <w:pStyle w:val="Wypunktowanie2"/>
        <w:numPr>
          <w:ilvl w:val="0"/>
          <w:numId w:val="18"/>
        </w:numPr>
        <w:tabs>
          <w:tab w:val="clear" w:pos="1080"/>
          <w:tab w:val="num" w:pos="567"/>
        </w:tabs>
        <w:spacing w:before="120" w:after="120" w:line="276" w:lineRule="auto"/>
        <w:ind w:left="567" w:hanging="567"/>
        <w:rPr>
          <w:rFonts w:ascii="Arial" w:hAnsi="Arial" w:cs="Arial"/>
          <w:sz w:val="21"/>
          <w:szCs w:val="21"/>
        </w:rPr>
      </w:pPr>
      <w:r>
        <w:rPr>
          <w:rFonts w:ascii="Arial" w:hAnsi="Arial" w:cs="Arial"/>
          <w:sz w:val="21"/>
          <w:szCs w:val="21"/>
        </w:rPr>
        <w:t>U</w:t>
      </w:r>
      <w:r w:rsidRPr="009057CD">
        <w:rPr>
          <w:rFonts w:ascii="Arial" w:hAnsi="Arial" w:cs="Arial"/>
          <w:sz w:val="21"/>
          <w:szCs w:val="21"/>
        </w:rPr>
        <w:t>sługi tranzytu IP oraz oferowania usług hurtowych dostę</w:t>
      </w:r>
      <w:r>
        <w:rPr>
          <w:rFonts w:ascii="Arial" w:hAnsi="Arial" w:cs="Arial"/>
          <w:sz w:val="21"/>
          <w:szCs w:val="21"/>
        </w:rPr>
        <w:t xml:space="preserve">pu do Internetu przez operatora </w:t>
      </w:r>
      <w:r w:rsidRPr="009057CD">
        <w:rPr>
          <w:rFonts w:ascii="Arial" w:hAnsi="Arial" w:cs="Arial"/>
          <w:sz w:val="21"/>
          <w:szCs w:val="21"/>
        </w:rPr>
        <w:t>działającego na ŁRST</w:t>
      </w:r>
      <w:r>
        <w:rPr>
          <w:rFonts w:ascii="Arial" w:hAnsi="Arial" w:cs="Arial"/>
          <w:sz w:val="21"/>
          <w:szCs w:val="21"/>
        </w:rPr>
        <w:t> 2</w:t>
      </w:r>
      <w:r w:rsidRPr="009057CD">
        <w:rPr>
          <w:rFonts w:ascii="Arial" w:hAnsi="Arial" w:cs="Arial"/>
          <w:sz w:val="21"/>
          <w:szCs w:val="21"/>
        </w:rPr>
        <w:t>, w tym:</w:t>
      </w:r>
    </w:p>
    <w:p w:rsidR="00D351C8" w:rsidRPr="009057CD" w:rsidRDefault="00D351C8" w:rsidP="000047C5">
      <w:pPr>
        <w:numPr>
          <w:ilvl w:val="1"/>
          <w:numId w:val="18"/>
        </w:numPr>
        <w:tabs>
          <w:tab w:val="num" w:pos="567"/>
        </w:tabs>
        <w:spacing w:before="120" w:after="120" w:line="276" w:lineRule="auto"/>
        <w:ind w:left="567" w:hanging="283"/>
        <w:rPr>
          <w:rFonts w:ascii="Arial" w:hAnsi="Arial" w:cs="Arial"/>
          <w:sz w:val="21"/>
          <w:szCs w:val="21"/>
        </w:rPr>
      </w:pPr>
      <w:r w:rsidRPr="009057CD">
        <w:rPr>
          <w:rFonts w:ascii="Arial" w:hAnsi="Arial" w:cs="Arial"/>
          <w:sz w:val="21"/>
          <w:szCs w:val="21"/>
        </w:rPr>
        <w:t>usługi dostępu z wykorzystaniem protokołu BGP,</w:t>
      </w:r>
    </w:p>
    <w:p w:rsidR="00D351C8" w:rsidRPr="009057CD" w:rsidRDefault="00D351C8" w:rsidP="000047C5">
      <w:pPr>
        <w:numPr>
          <w:ilvl w:val="1"/>
          <w:numId w:val="18"/>
        </w:numPr>
        <w:tabs>
          <w:tab w:val="num" w:pos="567"/>
        </w:tabs>
        <w:spacing w:before="120" w:after="120" w:line="276" w:lineRule="auto"/>
        <w:ind w:left="567" w:hanging="283"/>
        <w:rPr>
          <w:rFonts w:ascii="Arial" w:hAnsi="Arial" w:cs="Arial"/>
          <w:sz w:val="21"/>
          <w:szCs w:val="21"/>
        </w:rPr>
      </w:pPr>
      <w:r w:rsidRPr="009057CD">
        <w:rPr>
          <w:rFonts w:ascii="Arial" w:hAnsi="Arial" w:cs="Arial"/>
          <w:sz w:val="21"/>
          <w:szCs w:val="21"/>
        </w:rPr>
        <w:t>usługi dostępu do Internetu z gwarancją jakości</w:t>
      </w:r>
      <w:r>
        <w:rPr>
          <w:rFonts w:ascii="Arial" w:hAnsi="Arial" w:cs="Arial"/>
          <w:sz w:val="21"/>
          <w:szCs w:val="21"/>
        </w:rPr>
        <w:t>.</w:t>
      </w:r>
    </w:p>
    <w:p w:rsidR="00D351C8" w:rsidRPr="009057CD" w:rsidRDefault="00D351C8" w:rsidP="000047C5">
      <w:pPr>
        <w:tabs>
          <w:tab w:val="num" w:pos="567"/>
        </w:tabs>
        <w:spacing w:before="120" w:after="120" w:line="276" w:lineRule="auto"/>
        <w:ind w:left="567" w:hanging="567"/>
        <w:rPr>
          <w:rFonts w:ascii="Arial" w:hAnsi="Arial" w:cs="Arial"/>
          <w:sz w:val="21"/>
          <w:szCs w:val="21"/>
        </w:rPr>
      </w:pPr>
    </w:p>
    <w:p w:rsidR="00D351C8" w:rsidRPr="009057CD" w:rsidRDefault="00D351C8" w:rsidP="000047C5">
      <w:pPr>
        <w:pStyle w:val="Wypunktowanie2"/>
        <w:numPr>
          <w:ilvl w:val="0"/>
          <w:numId w:val="18"/>
        </w:numPr>
        <w:tabs>
          <w:tab w:val="clear" w:pos="1080"/>
          <w:tab w:val="num" w:pos="567"/>
        </w:tabs>
        <w:spacing w:before="120" w:after="120" w:line="276" w:lineRule="auto"/>
        <w:ind w:left="567" w:hanging="567"/>
        <w:rPr>
          <w:rFonts w:ascii="Arial" w:hAnsi="Arial" w:cs="Arial"/>
          <w:sz w:val="21"/>
          <w:szCs w:val="21"/>
        </w:rPr>
      </w:pPr>
      <w:r>
        <w:rPr>
          <w:rFonts w:ascii="Arial" w:hAnsi="Arial" w:cs="Arial"/>
          <w:sz w:val="21"/>
          <w:szCs w:val="21"/>
        </w:rPr>
        <w:t>W</w:t>
      </w:r>
      <w:r w:rsidRPr="009057CD">
        <w:rPr>
          <w:rFonts w:ascii="Arial" w:hAnsi="Arial" w:cs="Arial"/>
          <w:sz w:val="21"/>
          <w:szCs w:val="21"/>
        </w:rPr>
        <w:t>ybrane usługi zarządzane, świadczone przez operatora działającego na ŁRST</w:t>
      </w:r>
      <w:r>
        <w:rPr>
          <w:rFonts w:ascii="Arial" w:hAnsi="Arial" w:cs="Arial"/>
          <w:sz w:val="21"/>
          <w:szCs w:val="21"/>
        </w:rPr>
        <w:t> 2</w:t>
      </w:r>
      <w:r w:rsidRPr="009057CD">
        <w:rPr>
          <w:rFonts w:ascii="Arial" w:hAnsi="Arial" w:cs="Arial"/>
          <w:sz w:val="21"/>
          <w:szCs w:val="21"/>
        </w:rPr>
        <w:t xml:space="preserve"> </w:t>
      </w:r>
      <w:r>
        <w:rPr>
          <w:rFonts w:ascii="Arial" w:hAnsi="Arial" w:cs="Arial"/>
          <w:sz w:val="21"/>
          <w:szCs w:val="21"/>
        </w:rPr>
        <w:br/>
      </w:r>
      <w:r w:rsidRPr="009057CD">
        <w:rPr>
          <w:rFonts w:ascii="Arial" w:hAnsi="Arial" w:cs="Arial"/>
          <w:sz w:val="21"/>
          <w:szCs w:val="21"/>
        </w:rPr>
        <w:t xml:space="preserve">i umożliwiające operatorom ostatniej mili oferowanie lub wykorzystywanie m.in. SIP </w:t>
      </w:r>
      <w:proofErr w:type="spellStart"/>
      <w:r w:rsidRPr="009057CD">
        <w:rPr>
          <w:rFonts w:ascii="Arial" w:hAnsi="Arial" w:cs="Arial"/>
          <w:sz w:val="21"/>
          <w:szCs w:val="21"/>
        </w:rPr>
        <w:t>trunkingu</w:t>
      </w:r>
      <w:proofErr w:type="spellEnd"/>
      <w:r w:rsidRPr="009057CD">
        <w:rPr>
          <w:rFonts w:ascii="Arial" w:hAnsi="Arial" w:cs="Arial"/>
          <w:sz w:val="21"/>
          <w:szCs w:val="21"/>
        </w:rPr>
        <w:t xml:space="preserve">, usług IPTV, usług bezpieczeństwa danych, </w:t>
      </w:r>
    </w:p>
    <w:p w:rsidR="00D351C8" w:rsidRPr="009057CD" w:rsidRDefault="00D351C8" w:rsidP="000047C5">
      <w:pPr>
        <w:pStyle w:val="Wypunktowanie2"/>
        <w:numPr>
          <w:ilvl w:val="0"/>
          <w:numId w:val="0"/>
        </w:numPr>
        <w:tabs>
          <w:tab w:val="num" w:pos="567"/>
        </w:tabs>
        <w:spacing w:before="120" w:after="120" w:line="276" w:lineRule="auto"/>
        <w:ind w:left="567" w:hanging="567"/>
        <w:rPr>
          <w:rFonts w:ascii="Arial" w:hAnsi="Arial" w:cs="Arial"/>
          <w:sz w:val="21"/>
          <w:szCs w:val="21"/>
        </w:rPr>
      </w:pPr>
    </w:p>
    <w:p w:rsidR="00D351C8" w:rsidRPr="009057CD" w:rsidRDefault="00D351C8" w:rsidP="000047C5">
      <w:pPr>
        <w:pStyle w:val="Wypunktowanie2"/>
        <w:numPr>
          <w:ilvl w:val="0"/>
          <w:numId w:val="18"/>
        </w:numPr>
        <w:tabs>
          <w:tab w:val="clear" w:pos="1080"/>
          <w:tab w:val="num" w:pos="567"/>
        </w:tabs>
        <w:spacing w:before="120" w:after="120" w:line="276" w:lineRule="auto"/>
        <w:ind w:left="567" w:hanging="567"/>
        <w:rPr>
          <w:rFonts w:ascii="Arial" w:hAnsi="Arial" w:cs="Arial"/>
          <w:sz w:val="21"/>
          <w:szCs w:val="21"/>
        </w:rPr>
      </w:pPr>
      <w:r>
        <w:rPr>
          <w:rFonts w:ascii="Arial" w:hAnsi="Arial" w:cs="Arial"/>
          <w:sz w:val="21"/>
          <w:szCs w:val="21"/>
        </w:rPr>
        <w:t>W</w:t>
      </w:r>
      <w:r w:rsidRPr="009057CD">
        <w:rPr>
          <w:rFonts w:ascii="Arial" w:hAnsi="Arial" w:cs="Arial"/>
          <w:sz w:val="21"/>
          <w:szCs w:val="21"/>
        </w:rPr>
        <w:t>stawianie urządzeń aktywnych operatorów ostatniej m</w:t>
      </w:r>
      <w:r>
        <w:rPr>
          <w:rFonts w:ascii="Arial" w:hAnsi="Arial" w:cs="Arial"/>
          <w:sz w:val="21"/>
          <w:szCs w:val="21"/>
        </w:rPr>
        <w:t xml:space="preserve">ili i przyłączanie ich do sieci </w:t>
      </w:r>
      <w:r w:rsidRPr="009057CD">
        <w:rPr>
          <w:rFonts w:ascii="Arial" w:hAnsi="Arial" w:cs="Arial"/>
          <w:sz w:val="21"/>
          <w:szCs w:val="21"/>
        </w:rPr>
        <w:t>(kolokacja sprzętu operatorów).</w:t>
      </w:r>
    </w:p>
    <w:p w:rsidR="00D351C8" w:rsidRPr="009057CD" w:rsidRDefault="00D351C8" w:rsidP="00A96AE6">
      <w:pPr>
        <w:pStyle w:val="SSPWtekstglowny14"/>
        <w:tabs>
          <w:tab w:val="num" w:pos="567"/>
        </w:tabs>
        <w:spacing w:after="120" w:line="276" w:lineRule="auto"/>
        <w:ind w:left="567" w:hanging="567"/>
        <w:rPr>
          <w:noProof/>
        </w:rPr>
      </w:pPr>
    </w:p>
    <w:p w:rsidR="00D351C8" w:rsidRPr="00A96AE6" w:rsidRDefault="00D351C8" w:rsidP="000047C5">
      <w:pPr>
        <w:pStyle w:val="Podtytu"/>
        <w:jc w:val="left"/>
        <w:rPr>
          <w:rFonts w:ascii="Arial" w:hAnsi="Arial" w:cs="Arial"/>
          <w:b/>
          <w:sz w:val="21"/>
          <w:szCs w:val="21"/>
        </w:rPr>
      </w:pPr>
      <w:r w:rsidRPr="00A96AE6">
        <w:rPr>
          <w:rFonts w:ascii="Arial" w:hAnsi="Arial" w:cs="Arial"/>
          <w:b/>
          <w:sz w:val="21"/>
          <w:szCs w:val="21"/>
        </w:rPr>
        <w:lastRenderedPageBreak/>
        <w:t>Model funkcjonowania Sieci</w:t>
      </w:r>
    </w:p>
    <w:p w:rsidR="00D351C8" w:rsidRPr="009057CD" w:rsidRDefault="00D351C8" w:rsidP="000047C5">
      <w:pPr>
        <w:pStyle w:val="SSPWtekstglowny14"/>
        <w:spacing w:after="120" w:line="276" w:lineRule="auto"/>
        <w:ind w:firstLine="709"/>
        <w:rPr>
          <w:rFonts w:ascii="Arial" w:hAnsi="Arial" w:cs="Arial"/>
          <w:sz w:val="21"/>
          <w:szCs w:val="21"/>
        </w:rPr>
      </w:pPr>
      <w:r w:rsidRPr="009057CD">
        <w:rPr>
          <w:rFonts w:ascii="Arial" w:hAnsi="Arial" w:cs="Arial"/>
          <w:sz w:val="21"/>
          <w:szCs w:val="21"/>
        </w:rPr>
        <w:t xml:space="preserve">Sieć </w:t>
      </w:r>
      <w:r>
        <w:rPr>
          <w:rFonts w:ascii="Arial" w:hAnsi="Arial" w:cs="Arial"/>
          <w:sz w:val="21"/>
          <w:szCs w:val="21"/>
        </w:rPr>
        <w:t>ŁRST 2</w:t>
      </w:r>
      <w:r w:rsidRPr="009057CD">
        <w:rPr>
          <w:rFonts w:ascii="Arial" w:hAnsi="Arial" w:cs="Arial"/>
          <w:sz w:val="21"/>
          <w:szCs w:val="21"/>
        </w:rPr>
        <w:t xml:space="preserve"> musi być przygotowan</w:t>
      </w:r>
      <w:r>
        <w:rPr>
          <w:rFonts w:ascii="Arial" w:hAnsi="Arial" w:cs="Arial"/>
          <w:sz w:val="21"/>
          <w:szCs w:val="21"/>
        </w:rPr>
        <w:t>a pod taki rodzaj zarządzania (</w:t>
      </w:r>
      <w:r w:rsidRPr="009057CD">
        <w:rPr>
          <w:rFonts w:ascii="Arial" w:hAnsi="Arial" w:cs="Arial"/>
          <w:sz w:val="21"/>
          <w:szCs w:val="21"/>
        </w:rPr>
        <w:t xml:space="preserve">posiadać zautomatyzowany system monitoringu i zarządzania wszystkimi urządzeniami sieci), aby umożliwiał integrację za pomocą otwartych protokołów z systemami centrum zarządzania siecią operatora telekomunikacyjnego – Operatora </w:t>
      </w:r>
      <w:r>
        <w:rPr>
          <w:rFonts w:ascii="Arial" w:hAnsi="Arial" w:cs="Arial"/>
          <w:sz w:val="21"/>
          <w:szCs w:val="21"/>
        </w:rPr>
        <w:t>Infrastruktury</w:t>
      </w:r>
      <w:r w:rsidRPr="009057CD">
        <w:rPr>
          <w:rFonts w:ascii="Arial" w:hAnsi="Arial" w:cs="Arial"/>
          <w:sz w:val="21"/>
          <w:szCs w:val="21"/>
        </w:rPr>
        <w:t>.</w:t>
      </w:r>
      <w:r w:rsidRPr="009057CD" w:rsidDel="008C7D3F">
        <w:rPr>
          <w:rFonts w:ascii="Arial" w:hAnsi="Arial" w:cs="Arial"/>
          <w:sz w:val="21"/>
          <w:szCs w:val="21"/>
        </w:rPr>
        <w:t xml:space="preserve"> </w:t>
      </w:r>
    </w:p>
    <w:p w:rsidR="00D351C8" w:rsidRPr="009057CD" w:rsidRDefault="00D351C8" w:rsidP="000047C5">
      <w:pPr>
        <w:pStyle w:val="SSPWtekstglowny14"/>
        <w:spacing w:after="120" w:line="276" w:lineRule="auto"/>
        <w:ind w:firstLine="709"/>
        <w:rPr>
          <w:rFonts w:ascii="Arial" w:hAnsi="Arial" w:cs="Arial"/>
          <w:sz w:val="21"/>
          <w:szCs w:val="21"/>
        </w:rPr>
      </w:pPr>
      <w:r w:rsidRPr="009057CD">
        <w:rPr>
          <w:rFonts w:ascii="Arial" w:hAnsi="Arial" w:cs="Arial"/>
          <w:sz w:val="21"/>
          <w:szCs w:val="21"/>
        </w:rPr>
        <w:t xml:space="preserve">Wyłoniony Operator </w:t>
      </w:r>
      <w:r>
        <w:rPr>
          <w:rFonts w:ascii="Arial" w:hAnsi="Arial" w:cs="Arial"/>
          <w:sz w:val="21"/>
          <w:szCs w:val="21"/>
        </w:rPr>
        <w:t>Infrastruktury</w:t>
      </w:r>
      <w:r w:rsidRPr="009057CD">
        <w:rPr>
          <w:rFonts w:ascii="Arial" w:hAnsi="Arial" w:cs="Arial"/>
          <w:sz w:val="21"/>
          <w:szCs w:val="21"/>
        </w:rPr>
        <w:t xml:space="preserve"> zapewni wszelkie zasoby (inżynierowie, centrum monitoringu, ekrany </w:t>
      </w:r>
      <w:proofErr w:type="spellStart"/>
      <w:r w:rsidRPr="009057CD">
        <w:rPr>
          <w:rFonts w:ascii="Arial" w:hAnsi="Arial" w:cs="Arial"/>
          <w:sz w:val="21"/>
          <w:szCs w:val="21"/>
        </w:rPr>
        <w:t>itp</w:t>
      </w:r>
      <w:proofErr w:type="spellEnd"/>
      <w:r w:rsidRPr="009057CD">
        <w:rPr>
          <w:rFonts w:ascii="Arial" w:hAnsi="Arial" w:cs="Arial"/>
          <w:sz w:val="21"/>
          <w:szCs w:val="21"/>
        </w:rPr>
        <w:t xml:space="preserve">) potrzebne do kompleksowego monitoringu sieci, obsługi zdarzeń </w:t>
      </w:r>
      <w:r>
        <w:rPr>
          <w:rFonts w:ascii="Arial" w:hAnsi="Arial" w:cs="Arial"/>
          <w:sz w:val="21"/>
          <w:szCs w:val="21"/>
        </w:rPr>
        <w:br/>
      </w:r>
      <w:r w:rsidRPr="009057CD">
        <w:rPr>
          <w:rFonts w:ascii="Arial" w:hAnsi="Arial" w:cs="Arial"/>
          <w:sz w:val="21"/>
          <w:szCs w:val="21"/>
        </w:rPr>
        <w:t>i zestawiania wszystkich usług w sieci. W ramach obecnego postępowania należy dostarczyć gotową sieć wraz z systemami nadzoru</w:t>
      </w:r>
      <w:r>
        <w:rPr>
          <w:rFonts w:ascii="Arial" w:hAnsi="Arial" w:cs="Arial"/>
          <w:sz w:val="21"/>
          <w:szCs w:val="21"/>
        </w:rPr>
        <w:t xml:space="preserve"> i zarządzania</w:t>
      </w:r>
      <w:r w:rsidRPr="009057CD">
        <w:rPr>
          <w:rFonts w:ascii="Arial" w:hAnsi="Arial" w:cs="Arial"/>
          <w:sz w:val="21"/>
          <w:szCs w:val="21"/>
        </w:rPr>
        <w:t xml:space="preserve"> przygotowanymi do przekazania Operatorowi </w:t>
      </w:r>
      <w:r>
        <w:rPr>
          <w:rFonts w:ascii="Arial" w:hAnsi="Arial" w:cs="Arial"/>
          <w:sz w:val="21"/>
          <w:szCs w:val="21"/>
        </w:rPr>
        <w:t>Infrastruktury</w:t>
      </w:r>
      <w:r w:rsidRPr="009057CD">
        <w:rPr>
          <w:rFonts w:ascii="Arial" w:hAnsi="Arial" w:cs="Arial"/>
          <w:sz w:val="21"/>
          <w:szCs w:val="21"/>
        </w:rPr>
        <w:t>.</w:t>
      </w:r>
    </w:p>
    <w:p w:rsidR="00D351C8" w:rsidRPr="009057CD" w:rsidRDefault="00D351C8" w:rsidP="00A96AE6">
      <w:pPr>
        <w:pStyle w:val="SSPWtekstglowny14"/>
        <w:spacing w:after="120" w:line="276" w:lineRule="auto"/>
        <w:rPr>
          <w:rFonts w:ascii="Arial" w:hAnsi="Arial" w:cs="Arial"/>
          <w:sz w:val="21"/>
          <w:szCs w:val="21"/>
        </w:rPr>
      </w:pPr>
    </w:p>
    <w:p w:rsidR="00D351C8" w:rsidRPr="00C41F4A" w:rsidRDefault="00D351C8" w:rsidP="00C41F4A">
      <w:pPr>
        <w:pStyle w:val="Nagwek3"/>
        <w:numPr>
          <w:ilvl w:val="0"/>
          <w:numId w:val="19"/>
        </w:numPr>
        <w:ind w:hanging="720"/>
        <w:rPr>
          <w:rFonts w:ascii="Cambria" w:hAnsi="Cambria"/>
          <w:sz w:val="32"/>
          <w:szCs w:val="32"/>
          <w:lang w:eastAsia="en-US"/>
        </w:rPr>
      </w:pPr>
      <w:r w:rsidRPr="00C41F4A">
        <w:rPr>
          <w:rFonts w:ascii="Cambria" w:hAnsi="Cambria"/>
          <w:sz w:val="32"/>
          <w:szCs w:val="32"/>
          <w:lang w:eastAsia="en-US"/>
        </w:rPr>
        <w:t xml:space="preserve">Wymagania ogólne dot. funkcjonalności i urządzeń </w:t>
      </w:r>
    </w:p>
    <w:p w:rsidR="00D351C8" w:rsidRPr="009057CD" w:rsidRDefault="00D351C8" w:rsidP="00F21AE3">
      <w:pPr>
        <w:pStyle w:val="SSPWtekstglowny14"/>
        <w:spacing w:after="120" w:line="276" w:lineRule="auto"/>
        <w:ind w:firstLine="709"/>
        <w:rPr>
          <w:rFonts w:ascii="Arial" w:hAnsi="Arial" w:cs="Arial"/>
          <w:sz w:val="21"/>
          <w:szCs w:val="21"/>
        </w:rPr>
      </w:pPr>
      <w:r w:rsidRPr="009057CD">
        <w:rPr>
          <w:rFonts w:ascii="Arial" w:hAnsi="Arial" w:cs="Arial"/>
          <w:sz w:val="21"/>
          <w:szCs w:val="21"/>
        </w:rPr>
        <w:t>W ramach budowy węzłów Wykonawca zobowiązany jest do dostawy i instalacji niezbędnej infrastruktury aktywnej sieci szkieletowej</w:t>
      </w:r>
      <w:r>
        <w:rPr>
          <w:rFonts w:ascii="Arial" w:hAnsi="Arial" w:cs="Arial"/>
          <w:sz w:val="21"/>
          <w:szCs w:val="21"/>
        </w:rPr>
        <w:t xml:space="preserve"> i dystrybucyjnej</w:t>
      </w:r>
      <w:r w:rsidRPr="009057CD">
        <w:rPr>
          <w:rFonts w:ascii="Arial" w:hAnsi="Arial" w:cs="Arial"/>
          <w:sz w:val="21"/>
          <w:szCs w:val="21"/>
        </w:rPr>
        <w:t xml:space="preserve"> ŁRST</w:t>
      </w:r>
      <w:r>
        <w:rPr>
          <w:rFonts w:ascii="Arial" w:hAnsi="Arial" w:cs="Arial"/>
          <w:sz w:val="21"/>
          <w:szCs w:val="21"/>
        </w:rPr>
        <w:t> 2</w:t>
      </w:r>
      <w:r w:rsidRPr="009057CD">
        <w:rPr>
          <w:rFonts w:ascii="Arial" w:hAnsi="Arial" w:cs="Arial"/>
          <w:sz w:val="21"/>
          <w:szCs w:val="21"/>
        </w:rPr>
        <w:t>. Ogólne wymagania dotyczące ww. infrastruktury aktywnej przedstawione zostały poniżej:</w:t>
      </w:r>
    </w:p>
    <w:p w:rsidR="00D351C8" w:rsidRPr="009057CD" w:rsidRDefault="00D351C8" w:rsidP="00F21AE3">
      <w:pPr>
        <w:pStyle w:val="Wypunktowanie2"/>
        <w:numPr>
          <w:ilvl w:val="0"/>
          <w:numId w:val="20"/>
        </w:numPr>
        <w:tabs>
          <w:tab w:val="clear" w:pos="1080"/>
          <w:tab w:val="num" w:pos="567"/>
        </w:tabs>
        <w:spacing w:before="120" w:after="120" w:line="276" w:lineRule="auto"/>
        <w:ind w:left="567" w:hanging="567"/>
        <w:rPr>
          <w:rFonts w:ascii="Arial" w:hAnsi="Arial" w:cs="Arial"/>
          <w:sz w:val="21"/>
          <w:szCs w:val="21"/>
        </w:rPr>
      </w:pPr>
      <w:r w:rsidRPr="009057CD">
        <w:rPr>
          <w:rFonts w:ascii="Arial" w:hAnsi="Arial" w:cs="Arial"/>
          <w:sz w:val="21"/>
          <w:szCs w:val="21"/>
        </w:rPr>
        <w:t xml:space="preserve">Całość dostarczanego sprzętu, urządzeń i oprogramowania musi pochodzić </w:t>
      </w:r>
      <w:r w:rsidRPr="009057CD">
        <w:rPr>
          <w:rFonts w:ascii="Arial" w:hAnsi="Arial" w:cs="Arial"/>
          <w:sz w:val="21"/>
          <w:szCs w:val="21"/>
        </w:rPr>
        <w:br/>
        <w:t>z autoryzowanego kanału sprzedaży</w:t>
      </w:r>
      <w:r>
        <w:rPr>
          <w:rFonts w:ascii="Arial" w:hAnsi="Arial" w:cs="Arial"/>
          <w:sz w:val="21"/>
          <w:szCs w:val="21"/>
        </w:rPr>
        <w:t>.</w:t>
      </w:r>
    </w:p>
    <w:p w:rsidR="00D351C8" w:rsidRPr="00854FE1" w:rsidRDefault="00D351C8" w:rsidP="00F21AE3">
      <w:pPr>
        <w:pStyle w:val="Wypunktowanie2"/>
        <w:numPr>
          <w:ilvl w:val="0"/>
          <w:numId w:val="20"/>
        </w:numPr>
        <w:tabs>
          <w:tab w:val="clear" w:pos="1080"/>
          <w:tab w:val="num" w:pos="567"/>
        </w:tabs>
        <w:spacing w:before="120" w:after="120" w:line="276" w:lineRule="auto"/>
        <w:ind w:left="567" w:hanging="567"/>
        <w:rPr>
          <w:rFonts w:ascii="Arial" w:hAnsi="Arial" w:cs="Arial"/>
          <w:sz w:val="21"/>
          <w:szCs w:val="21"/>
        </w:rPr>
      </w:pPr>
      <w:r w:rsidRPr="009057CD">
        <w:rPr>
          <w:rFonts w:ascii="Arial" w:hAnsi="Arial" w:cs="Arial"/>
          <w:sz w:val="21"/>
          <w:szCs w:val="21"/>
        </w:rPr>
        <w:t xml:space="preserve">Zamawiający wymaga, by dostarczony sprzęt i urządzenia były nowe (tzn. wyprodukowane nie dawniej, niż na 6 miesięcy przed ich dostarczeniem) oraz by nie były używane (przy czym Zamawiający dopuszcza, by urządzenia były rozpakowane </w:t>
      </w:r>
      <w:r w:rsidRPr="009057CD">
        <w:rPr>
          <w:rFonts w:ascii="Arial" w:hAnsi="Arial" w:cs="Arial"/>
          <w:sz w:val="21"/>
          <w:szCs w:val="21"/>
        </w:rPr>
        <w:br/>
        <w:t>i uruchomione przed ich dostarczeniem wyłącznie przez Wykonawcę i wyłącznie w celu weryfikacji działania urządzenia, przy czym jest zobowiązany do poinformowania Zamawiającego o zamiarze rozpakowania sprzętu, a Zamawiający ma prawo inspekcji sprzętu przed jego rozpakowaniem</w:t>
      </w:r>
      <w:r w:rsidRPr="00854FE1">
        <w:rPr>
          <w:rFonts w:ascii="Arial" w:hAnsi="Arial" w:cs="Arial"/>
          <w:sz w:val="21"/>
          <w:szCs w:val="21"/>
        </w:rPr>
        <w:t>), wraz ze sprzętem i urządzeniami dostarczyć należy oświadczenie producenta lub jego autoryzowanego przedstawiciela na terenie RP potwierdzające datę ich produkcji.</w:t>
      </w:r>
    </w:p>
    <w:p w:rsidR="00D351C8" w:rsidRPr="00854FE1" w:rsidRDefault="0048553B" w:rsidP="00F21AE3">
      <w:pPr>
        <w:pStyle w:val="Wypunktowanie2"/>
        <w:numPr>
          <w:ilvl w:val="0"/>
          <w:numId w:val="20"/>
        </w:numPr>
        <w:tabs>
          <w:tab w:val="clear" w:pos="1080"/>
          <w:tab w:val="num" w:pos="567"/>
        </w:tabs>
        <w:spacing w:before="120" w:after="120" w:line="276" w:lineRule="auto"/>
        <w:ind w:left="567" w:hanging="567"/>
        <w:rPr>
          <w:rFonts w:ascii="Arial" w:hAnsi="Arial" w:cs="Arial"/>
          <w:sz w:val="21"/>
          <w:szCs w:val="21"/>
        </w:rPr>
      </w:pPr>
      <w:r w:rsidRPr="00854FE1">
        <w:rPr>
          <w:rFonts w:ascii="Arial" w:hAnsi="Arial" w:cs="Arial"/>
          <w:sz w:val="21"/>
          <w:szCs w:val="21"/>
        </w:rPr>
        <w:t xml:space="preserve">Wraz z dostarczonymi urządzeniami </w:t>
      </w:r>
      <w:r w:rsidR="00D351C8" w:rsidRPr="00854FE1">
        <w:rPr>
          <w:rFonts w:ascii="Arial" w:hAnsi="Arial" w:cs="Arial"/>
          <w:sz w:val="21"/>
          <w:szCs w:val="21"/>
        </w:rPr>
        <w:t>Wykonawca dostarczy Zamawiającemu oświadczenie producenta sprzętu lub jego autoryzowanego przedstawiciela na terenie RP potwierdzające fakt, iż dostarczane produkty spełniają wymagania przewidziane przez właściwe przepisy prawa w zakresie wprowadzenia do obrotu i użytkowania na terenie RP</w:t>
      </w:r>
    </w:p>
    <w:p w:rsidR="00D351C8" w:rsidRPr="00854FE1" w:rsidRDefault="00D351C8" w:rsidP="00F21AE3">
      <w:pPr>
        <w:pStyle w:val="Wypunktowanie2"/>
        <w:numPr>
          <w:ilvl w:val="0"/>
          <w:numId w:val="20"/>
        </w:numPr>
        <w:tabs>
          <w:tab w:val="clear" w:pos="1080"/>
          <w:tab w:val="num" w:pos="567"/>
        </w:tabs>
        <w:spacing w:before="120" w:after="120" w:line="276" w:lineRule="auto"/>
        <w:ind w:left="567" w:hanging="567"/>
        <w:rPr>
          <w:rFonts w:ascii="Arial" w:hAnsi="Arial" w:cs="Arial"/>
          <w:sz w:val="21"/>
          <w:szCs w:val="21"/>
        </w:rPr>
      </w:pPr>
      <w:r w:rsidRPr="00854FE1">
        <w:rPr>
          <w:rFonts w:ascii="Arial" w:hAnsi="Arial" w:cs="Arial"/>
          <w:sz w:val="21"/>
          <w:szCs w:val="21"/>
        </w:rPr>
        <w:t xml:space="preserve">Zamawiający wymaga, by dostarczone oprogramowanie było oprogramowaniem </w:t>
      </w:r>
      <w:r w:rsidRPr="00854FE1">
        <w:rPr>
          <w:rFonts w:ascii="Arial" w:hAnsi="Arial" w:cs="Arial"/>
          <w:sz w:val="21"/>
          <w:szCs w:val="21"/>
        </w:rPr>
        <w:br/>
        <w:t>w wersji aktualnej tzn. ostatniej wersji opublikowanej przez producenta lub w wersji opublikowanej przez producenta nie wcześniej niż 6 miesięcy od dnia poprzedzającego dzień składania ofert.</w:t>
      </w:r>
    </w:p>
    <w:p w:rsidR="00D351C8" w:rsidRPr="00854FE1" w:rsidRDefault="00D351C8" w:rsidP="00F21AE3">
      <w:pPr>
        <w:pStyle w:val="Wypunktowanie2"/>
        <w:numPr>
          <w:ilvl w:val="0"/>
          <w:numId w:val="20"/>
        </w:numPr>
        <w:tabs>
          <w:tab w:val="clear" w:pos="1080"/>
          <w:tab w:val="num" w:pos="567"/>
        </w:tabs>
        <w:spacing w:before="120" w:after="120" w:line="276" w:lineRule="auto"/>
        <w:ind w:left="567" w:hanging="567"/>
        <w:rPr>
          <w:rFonts w:ascii="Arial" w:hAnsi="Arial" w:cs="Arial"/>
          <w:sz w:val="21"/>
          <w:szCs w:val="21"/>
        </w:rPr>
      </w:pPr>
      <w:r w:rsidRPr="00854FE1">
        <w:rPr>
          <w:rFonts w:ascii="Arial" w:hAnsi="Arial" w:cs="Arial"/>
          <w:sz w:val="21"/>
          <w:szCs w:val="21"/>
        </w:rPr>
        <w:t>Ze względu na wymaganą pełną kompatybilność urządzeń dostarczanych w ramach poszczególnych grup funkcjonalnych (DWDM i MPLS) Zamawiający wymaga dostarczenia wraz z wstępnym projektem technicznym oświadczenia Wykonawcy o ich pełnej wzajemnej kompatybilności</w:t>
      </w:r>
    </w:p>
    <w:p w:rsidR="00D351C8" w:rsidRPr="00854FE1" w:rsidRDefault="00D351C8" w:rsidP="00F21AE3">
      <w:pPr>
        <w:pStyle w:val="Wypunktowanie2"/>
        <w:numPr>
          <w:ilvl w:val="0"/>
          <w:numId w:val="20"/>
        </w:numPr>
        <w:tabs>
          <w:tab w:val="clear" w:pos="1080"/>
          <w:tab w:val="num" w:pos="567"/>
        </w:tabs>
        <w:spacing w:before="120" w:after="120" w:line="276" w:lineRule="auto"/>
        <w:ind w:left="567" w:hanging="567"/>
        <w:rPr>
          <w:rFonts w:ascii="Arial" w:hAnsi="Arial" w:cs="Arial"/>
          <w:sz w:val="21"/>
          <w:szCs w:val="21"/>
        </w:rPr>
      </w:pPr>
      <w:r w:rsidRPr="00854FE1">
        <w:rPr>
          <w:rFonts w:ascii="Arial" w:hAnsi="Arial" w:cs="Arial"/>
          <w:sz w:val="21"/>
          <w:szCs w:val="21"/>
        </w:rPr>
        <w:t>Wykonawca dostarczy wraz z urządzeniami dostarczonymi w ramach niniejszego zamówienia, dokument potwierdzający zawarcie umowy o świadczenie usługi serwisowej z producentem sprzętu lub jego oficjalnym przedstawicielem w Polsce. Powyższe umowy muszą być zawarte na okres świadczenia usługi gwarancji i serwisu.</w:t>
      </w:r>
    </w:p>
    <w:p w:rsidR="00D351C8" w:rsidRPr="009057CD" w:rsidRDefault="00D351C8" w:rsidP="00F21AE3">
      <w:pPr>
        <w:pStyle w:val="Wypunktowanie2"/>
        <w:numPr>
          <w:ilvl w:val="0"/>
          <w:numId w:val="20"/>
        </w:numPr>
        <w:tabs>
          <w:tab w:val="clear" w:pos="1080"/>
          <w:tab w:val="num" w:pos="567"/>
        </w:tabs>
        <w:spacing w:before="120" w:after="120" w:line="276" w:lineRule="auto"/>
        <w:ind w:left="567" w:hanging="567"/>
        <w:rPr>
          <w:rFonts w:ascii="Arial" w:hAnsi="Arial" w:cs="Arial"/>
          <w:sz w:val="21"/>
          <w:szCs w:val="21"/>
        </w:rPr>
      </w:pPr>
      <w:r w:rsidRPr="009057CD">
        <w:rPr>
          <w:rFonts w:ascii="Arial" w:hAnsi="Arial" w:cs="Arial"/>
          <w:sz w:val="21"/>
          <w:szCs w:val="21"/>
        </w:rPr>
        <w:lastRenderedPageBreak/>
        <w:t xml:space="preserve">Struktura sieci optycznej musi być przygotowana do transportu </w:t>
      </w:r>
      <w:r>
        <w:rPr>
          <w:rFonts w:ascii="Arial" w:hAnsi="Arial" w:cs="Arial"/>
          <w:sz w:val="21"/>
          <w:szCs w:val="21"/>
        </w:rPr>
        <w:t>lambd</w:t>
      </w:r>
      <w:r w:rsidRPr="009057CD">
        <w:rPr>
          <w:rFonts w:ascii="Arial" w:hAnsi="Arial" w:cs="Arial"/>
          <w:sz w:val="21"/>
          <w:szCs w:val="21"/>
        </w:rPr>
        <w:t xml:space="preserve"> 40G</w:t>
      </w:r>
      <w:r>
        <w:rPr>
          <w:rFonts w:ascii="Arial" w:hAnsi="Arial" w:cs="Arial"/>
          <w:sz w:val="21"/>
          <w:szCs w:val="21"/>
        </w:rPr>
        <w:t>bps (w sieci szkieletowej i dystrybucyjnej)</w:t>
      </w:r>
      <w:r w:rsidRPr="009057CD">
        <w:rPr>
          <w:rFonts w:ascii="Arial" w:hAnsi="Arial" w:cs="Arial"/>
          <w:sz w:val="21"/>
          <w:szCs w:val="21"/>
        </w:rPr>
        <w:t xml:space="preserve"> i 100G</w:t>
      </w:r>
      <w:r>
        <w:rPr>
          <w:rFonts w:ascii="Arial" w:hAnsi="Arial" w:cs="Arial"/>
          <w:sz w:val="21"/>
          <w:szCs w:val="21"/>
        </w:rPr>
        <w:t>bps (przynajmniej w sieci szkieletowej)</w:t>
      </w:r>
      <w:r w:rsidRPr="009057CD">
        <w:rPr>
          <w:rFonts w:ascii="Arial" w:hAnsi="Arial" w:cs="Arial"/>
          <w:sz w:val="21"/>
          <w:szCs w:val="21"/>
        </w:rPr>
        <w:t xml:space="preserve"> pod kątem dobrania wzmacniaczy, zakresu kompensacji dyspersji i parametrów szumowych,</w:t>
      </w:r>
    </w:p>
    <w:p w:rsidR="00D351C8" w:rsidRPr="00261D71" w:rsidRDefault="00D351C8" w:rsidP="00F21AE3">
      <w:pPr>
        <w:pStyle w:val="Wypunktowanie2"/>
        <w:numPr>
          <w:ilvl w:val="0"/>
          <w:numId w:val="20"/>
        </w:numPr>
        <w:tabs>
          <w:tab w:val="clear" w:pos="1080"/>
          <w:tab w:val="num" w:pos="567"/>
        </w:tabs>
        <w:spacing w:before="120" w:after="120" w:line="276" w:lineRule="auto"/>
        <w:ind w:left="567" w:hanging="567"/>
        <w:rPr>
          <w:rFonts w:ascii="Arial" w:hAnsi="Arial" w:cs="Arial"/>
          <w:sz w:val="21"/>
          <w:szCs w:val="21"/>
        </w:rPr>
      </w:pPr>
      <w:r w:rsidRPr="00261D71">
        <w:rPr>
          <w:rFonts w:ascii="Arial" w:hAnsi="Arial" w:cs="Arial"/>
          <w:sz w:val="21"/>
          <w:szCs w:val="21"/>
        </w:rPr>
        <w:t>System transmisyjny DWDM powinien :</w:t>
      </w:r>
    </w:p>
    <w:p w:rsidR="00D351C8" w:rsidRPr="00261D71" w:rsidRDefault="00D351C8" w:rsidP="00F21AE3">
      <w:pPr>
        <w:pStyle w:val="SSPWtekstglowny14"/>
        <w:numPr>
          <w:ilvl w:val="0"/>
          <w:numId w:val="11"/>
        </w:numPr>
        <w:suppressAutoHyphens/>
        <w:spacing w:after="120" w:line="276" w:lineRule="auto"/>
        <w:rPr>
          <w:rFonts w:ascii="Arial" w:hAnsi="Arial" w:cs="Arial"/>
          <w:sz w:val="21"/>
          <w:szCs w:val="21"/>
        </w:rPr>
      </w:pPr>
      <w:r w:rsidRPr="00261D71">
        <w:rPr>
          <w:rFonts w:ascii="Arial" w:hAnsi="Arial" w:cs="Arial"/>
          <w:sz w:val="21"/>
          <w:szCs w:val="21"/>
        </w:rPr>
        <w:t>być zbudowany w oparciu o lambdy 10 Gbps,</w:t>
      </w:r>
    </w:p>
    <w:p w:rsidR="00D351C8" w:rsidRPr="00261D71" w:rsidRDefault="00D351C8" w:rsidP="00F21AE3">
      <w:pPr>
        <w:pStyle w:val="SSPWtekstglowny14"/>
        <w:numPr>
          <w:ilvl w:val="0"/>
          <w:numId w:val="11"/>
        </w:numPr>
        <w:suppressAutoHyphens/>
        <w:spacing w:after="120" w:line="276" w:lineRule="auto"/>
        <w:rPr>
          <w:rFonts w:ascii="Arial" w:hAnsi="Arial" w:cs="Arial"/>
          <w:sz w:val="21"/>
          <w:szCs w:val="21"/>
        </w:rPr>
      </w:pPr>
      <w:r w:rsidRPr="00261D71">
        <w:rPr>
          <w:rFonts w:ascii="Arial" w:hAnsi="Arial" w:cs="Arial"/>
          <w:sz w:val="21"/>
          <w:szCs w:val="21"/>
        </w:rPr>
        <w:t xml:space="preserve">umożliwiać rozbudowę do lambd 40Gbps (w sieci szkieletowej i dystrybucyjnej) </w:t>
      </w:r>
      <w:r>
        <w:rPr>
          <w:rFonts w:ascii="Arial" w:hAnsi="Arial" w:cs="Arial"/>
          <w:sz w:val="21"/>
          <w:szCs w:val="21"/>
        </w:rPr>
        <w:br/>
      </w:r>
      <w:r w:rsidRPr="00261D71">
        <w:rPr>
          <w:rFonts w:ascii="Arial" w:hAnsi="Arial" w:cs="Arial"/>
          <w:sz w:val="21"/>
          <w:szCs w:val="21"/>
        </w:rPr>
        <w:t>i 100Gbps (przynajmniej w sieci szkieletowej) jedynie poprzez wymianę kart lub dołożenie kart ,</w:t>
      </w:r>
    </w:p>
    <w:p w:rsidR="00D351C8" w:rsidRPr="009057CD" w:rsidRDefault="00D351C8" w:rsidP="00F21AE3">
      <w:pPr>
        <w:pStyle w:val="Wypunktowanie2"/>
        <w:numPr>
          <w:ilvl w:val="0"/>
          <w:numId w:val="20"/>
        </w:numPr>
        <w:tabs>
          <w:tab w:val="clear" w:pos="1080"/>
          <w:tab w:val="num" w:pos="567"/>
        </w:tabs>
        <w:spacing w:before="120" w:after="120" w:line="276" w:lineRule="auto"/>
        <w:ind w:left="567" w:hanging="567"/>
        <w:rPr>
          <w:rFonts w:ascii="Arial" w:hAnsi="Arial" w:cs="Arial"/>
          <w:sz w:val="21"/>
          <w:szCs w:val="21"/>
        </w:rPr>
      </w:pPr>
      <w:r w:rsidRPr="009057CD">
        <w:rPr>
          <w:rFonts w:ascii="Arial" w:hAnsi="Arial" w:cs="Arial"/>
          <w:sz w:val="21"/>
          <w:szCs w:val="21"/>
        </w:rPr>
        <w:t>Urządzenia MPLS muszą wspierać protokoły IPV4 oraz IPV6</w:t>
      </w:r>
    </w:p>
    <w:p w:rsidR="00D351C8" w:rsidRPr="009057CD" w:rsidRDefault="00D351C8" w:rsidP="00F21AE3">
      <w:pPr>
        <w:pStyle w:val="Wypunktowanie2"/>
        <w:numPr>
          <w:ilvl w:val="0"/>
          <w:numId w:val="20"/>
        </w:numPr>
        <w:tabs>
          <w:tab w:val="clear" w:pos="1080"/>
          <w:tab w:val="num" w:pos="567"/>
        </w:tabs>
        <w:spacing w:before="120" w:after="120" w:line="276" w:lineRule="auto"/>
        <w:ind w:left="567" w:hanging="567"/>
        <w:rPr>
          <w:rFonts w:ascii="Arial" w:hAnsi="Arial" w:cs="Arial"/>
          <w:sz w:val="21"/>
          <w:szCs w:val="21"/>
        </w:rPr>
      </w:pPr>
      <w:r w:rsidRPr="009057CD">
        <w:rPr>
          <w:rFonts w:ascii="Arial" w:hAnsi="Arial" w:cs="Arial"/>
          <w:sz w:val="21"/>
          <w:szCs w:val="21"/>
        </w:rPr>
        <w:t xml:space="preserve">Wszystkie urządzenia aktywne sieci muszą być zasilane napięciem 48V DC </w:t>
      </w:r>
      <w:r w:rsidRPr="009057CD">
        <w:rPr>
          <w:rFonts w:ascii="Arial" w:hAnsi="Arial" w:cs="Arial"/>
          <w:sz w:val="21"/>
          <w:szCs w:val="21"/>
        </w:rPr>
        <w:br/>
        <w:t>z zastosowaniem redundancji zasilaczy.</w:t>
      </w:r>
    </w:p>
    <w:p w:rsidR="00D351C8" w:rsidRPr="009057CD" w:rsidRDefault="00D351C8" w:rsidP="00F21AE3">
      <w:pPr>
        <w:pStyle w:val="Wypunktowanie2"/>
        <w:numPr>
          <w:ilvl w:val="0"/>
          <w:numId w:val="20"/>
        </w:numPr>
        <w:tabs>
          <w:tab w:val="clear" w:pos="1080"/>
          <w:tab w:val="num" w:pos="567"/>
        </w:tabs>
        <w:spacing w:before="120" w:after="120" w:line="276" w:lineRule="auto"/>
        <w:ind w:left="567" w:hanging="567"/>
        <w:rPr>
          <w:rFonts w:ascii="Arial" w:hAnsi="Arial" w:cs="Arial"/>
          <w:sz w:val="21"/>
          <w:szCs w:val="21"/>
        </w:rPr>
      </w:pPr>
      <w:r w:rsidRPr="009057CD">
        <w:rPr>
          <w:rFonts w:ascii="Arial" w:hAnsi="Arial" w:cs="Arial"/>
          <w:sz w:val="21"/>
          <w:szCs w:val="21"/>
        </w:rPr>
        <w:t xml:space="preserve">Wszystkie urządzenia aktywne mają zostać zainstalowane w szafach telekomunikacyjnych o rozmiarze co najmniej </w:t>
      </w:r>
      <w:r>
        <w:rPr>
          <w:rFonts w:ascii="Arial" w:hAnsi="Arial" w:cs="Arial"/>
          <w:sz w:val="21"/>
          <w:szCs w:val="21"/>
        </w:rPr>
        <w:t>35</w:t>
      </w:r>
      <w:r w:rsidRPr="009057CD">
        <w:rPr>
          <w:rFonts w:ascii="Arial" w:hAnsi="Arial" w:cs="Arial"/>
          <w:sz w:val="21"/>
          <w:szCs w:val="21"/>
        </w:rPr>
        <w:t>U dostarczonych i zamontowanych przez Wykonawcę we wskazanych pomieszczeniach węzłowych.</w:t>
      </w:r>
    </w:p>
    <w:p w:rsidR="00D351C8" w:rsidRPr="009057CD" w:rsidRDefault="00D351C8" w:rsidP="00F21AE3">
      <w:pPr>
        <w:pStyle w:val="Wypunktowanie2"/>
        <w:numPr>
          <w:ilvl w:val="0"/>
          <w:numId w:val="20"/>
        </w:numPr>
        <w:tabs>
          <w:tab w:val="clear" w:pos="1080"/>
          <w:tab w:val="num" w:pos="567"/>
        </w:tabs>
        <w:spacing w:before="120" w:after="120" w:line="276" w:lineRule="auto"/>
        <w:ind w:left="567" w:hanging="567"/>
        <w:rPr>
          <w:rFonts w:ascii="Arial" w:hAnsi="Arial" w:cs="Arial"/>
          <w:sz w:val="21"/>
          <w:szCs w:val="21"/>
        </w:rPr>
      </w:pPr>
      <w:r w:rsidRPr="009057CD">
        <w:rPr>
          <w:rFonts w:ascii="Arial" w:hAnsi="Arial" w:cs="Arial"/>
          <w:sz w:val="21"/>
          <w:szCs w:val="21"/>
        </w:rPr>
        <w:t>Wszystkie urządzenia (MLPS i DWDM) powinny wspierać redundancję zasilania</w:t>
      </w:r>
      <w:r>
        <w:rPr>
          <w:rFonts w:ascii="Arial" w:hAnsi="Arial" w:cs="Arial"/>
          <w:sz w:val="21"/>
          <w:szCs w:val="21"/>
        </w:rPr>
        <w:t>.</w:t>
      </w:r>
    </w:p>
    <w:p w:rsidR="00D351C8" w:rsidRPr="009057CD" w:rsidRDefault="00D351C8" w:rsidP="00F21AE3">
      <w:pPr>
        <w:pStyle w:val="Wypunktowanie2"/>
        <w:numPr>
          <w:ilvl w:val="0"/>
          <w:numId w:val="20"/>
        </w:numPr>
        <w:tabs>
          <w:tab w:val="clear" w:pos="1080"/>
          <w:tab w:val="num" w:pos="567"/>
        </w:tabs>
        <w:spacing w:before="120" w:after="120" w:line="276" w:lineRule="auto"/>
        <w:ind w:left="567" w:hanging="567"/>
        <w:rPr>
          <w:rFonts w:ascii="Arial" w:hAnsi="Arial" w:cs="Arial"/>
          <w:sz w:val="21"/>
          <w:szCs w:val="21"/>
        </w:rPr>
      </w:pPr>
      <w:r w:rsidRPr="009057CD">
        <w:rPr>
          <w:rFonts w:ascii="Arial" w:hAnsi="Arial" w:cs="Arial"/>
          <w:sz w:val="21"/>
          <w:szCs w:val="21"/>
        </w:rPr>
        <w:t>Zamawiający dopuszcza realizację poszczególnych grup funkcjonalnych przez zespoły urządzeń pod następującymi warunkami:</w:t>
      </w:r>
    </w:p>
    <w:p w:rsidR="00D351C8" w:rsidRPr="009057CD" w:rsidRDefault="00D351C8" w:rsidP="00F21AE3">
      <w:pPr>
        <w:pStyle w:val="SSPWtekstglowny14"/>
        <w:numPr>
          <w:ilvl w:val="0"/>
          <w:numId w:val="12"/>
        </w:numPr>
        <w:suppressAutoHyphens/>
        <w:spacing w:after="120" w:line="276" w:lineRule="auto"/>
        <w:rPr>
          <w:rFonts w:ascii="Arial" w:hAnsi="Arial" w:cs="Arial"/>
          <w:sz w:val="21"/>
          <w:szCs w:val="21"/>
        </w:rPr>
      </w:pPr>
      <w:r w:rsidRPr="009057CD">
        <w:rPr>
          <w:rFonts w:ascii="Arial" w:hAnsi="Arial" w:cs="Arial"/>
          <w:sz w:val="21"/>
          <w:szCs w:val="21"/>
        </w:rPr>
        <w:t>połączenie urządzeń będzie zrealizowane w sposób nie ograniczający wydajności (sumaryczna przepustowość połączeń pomiędzy dowolnymi urządzeniami wchodzącymi w skład zestawu, jak również wydajność poszczególnych urządzeń nie może być niższa niż wymagana wydajność urządzenia),</w:t>
      </w:r>
    </w:p>
    <w:p w:rsidR="00D351C8" w:rsidRPr="009057CD" w:rsidRDefault="00D351C8" w:rsidP="00F21AE3">
      <w:pPr>
        <w:pStyle w:val="SSPWtekstglowny14"/>
        <w:numPr>
          <w:ilvl w:val="0"/>
          <w:numId w:val="12"/>
        </w:numPr>
        <w:suppressAutoHyphens/>
        <w:spacing w:after="120" w:line="276" w:lineRule="auto"/>
        <w:rPr>
          <w:rFonts w:ascii="Arial" w:hAnsi="Arial" w:cs="Arial"/>
          <w:sz w:val="21"/>
          <w:szCs w:val="21"/>
        </w:rPr>
      </w:pPr>
      <w:r w:rsidRPr="009057CD">
        <w:rPr>
          <w:rFonts w:ascii="Arial" w:hAnsi="Arial" w:cs="Arial"/>
          <w:sz w:val="21"/>
          <w:szCs w:val="21"/>
        </w:rPr>
        <w:t>łączna wielkość zestawu nie będzie przekraczać wymaganej wielkości urządzenia,</w:t>
      </w:r>
    </w:p>
    <w:p w:rsidR="00D351C8" w:rsidRPr="009057CD" w:rsidRDefault="00D351C8" w:rsidP="00F21AE3">
      <w:pPr>
        <w:pStyle w:val="SSPWtekstglowny14"/>
        <w:numPr>
          <w:ilvl w:val="0"/>
          <w:numId w:val="12"/>
        </w:numPr>
        <w:suppressAutoHyphens/>
        <w:spacing w:after="120" w:line="276" w:lineRule="auto"/>
        <w:rPr>
          <w:rFonts w:ascii="Arial" w:hAnsi="Arial" w:cs="Arial"/>
          <w:sz w:val="21"/>
          <w:szCs w:val="21"/>
        </w:rPr>
      </w:pPr>
      <w:r w:rsidRPr="009057CD">
        <w:rPr>
          <w:rFonts w:ascii="Arial" w:hAnsi="Arial" w:cs="Arial"/>
          <w:sz w:val="21"/>
          <w:szCs w:val="21"/>
        </w:rPr>
        <w:t>zapewnione i dostarczone będą wszystkie elementy konieczne do połączenia zespołu urządzeń,</w:t>
      </w:r>
    </w:p>
    <w:p w:rsidR="00D351C8" w:rsidRPr="009057CD" w:rsidRDefault="00D351C8" w:rsidP="00F21AE3">
      <w:pPr>
        <w:pStyle w:val="SSPWtekstglowny14"/>
        <w:numPr>
          <w:ilvl w:val="0"/>
          <w:numId w:val="12"/>
        </w:numPr>
        <w:suppressAutoHyphens/>
        <w:spacing w:after="120" w:line="276" w:lineRule="auto"/>
        <w:rPr>
          <w:rFonts w:ascii="Arial" w:hAnsi="Arial" w:cs="Arial"/>
          <w:sz w:val="21"/>
          <w:szCs w:val="21"/>
        </w:rPr>
      </w:pPr>
      <w:r w:rsidRPr="009057CD">
        <w:rPr>
          <w:rFonts w:ascii="Arial" w:hAnsi="Arial" w:cs="Arial"/>
          <w:sz w:val="21"/>
          <w:szCs w:val="21"/>
        </w:rPr>
        <w:t>wszystkie elementy zestawu będą spełniały wymagania związane z zarządzaniem,</w:t>
      </w:r>
    </w:p>
    <w:p w:rsidR="00D351C8" w:rsidRPr="009057CD" w:rsidRDefault="00D351C8" w:rsidP="00F21AE3">
      <w:pPr>
        <w:pStyle w:val="SSPWtekstglowny14"/>
        <w:numPr>
          <w:ilvl w:val="0"/>
          <w:numId w:val="12"/>
        </w:numPr>
        <w:suppressAutoHyphens/>
        <w:spacing w:after="120" w:line="276" w:lineRule="auto"/>
        <w:rPr>
          <w:rFonts w:ascii="Arial" w:hAnsi="Arial" w:cs="Arial"/>
          <w:sz w:val="21"/>
          <w:szCs w:val="21"/>
        </w:rPr>
      </w:pPr>
      <w:r>
        <w:rPr>
          <w:rFonts w:ascii="Arial" w:hAnsi="Arial" w:cs="Arial"/>
          <w:sz w:val="21"/>
          <w:szCs w:val="21"/>
        </w:rPr>
        <w:t>wraz z wstępnym projektem technicznym</w:t>
      </w:r>
      <w:r w:rsidRPr="009057CD">
        <w:rPr>
          <w:rFonts w:ascii="Arial" w:hAnsi="Arial" w:cs="Arial"/>
          <w:sz w:val="21"/>
          <w:szCs w:val="21"/>
        </w:rPr>
        <w:t xml:space="preserve"> zostanie dołączony szczegółowy opis zespołu, obejmujący schematy połączeń, określenie które elementy zestawu odpowiadają za poszczególne funkcjonalności itp.</w:t>
      </w:r>
    </w:p>
    <w:p w:rsidR="00D351C8" w:rsidRPr="009057CD" w:rsidRDefault="00D351C8" w:rsidP="00F21AE3">
      <w:pPr>
        <w:pStyle w:val="Wypunktowanie2"/>
        <w:numPr>
          <w:ilvl w:val="0"/>
          <w:numId w:val="20"/>
        </w:numPr>
        <w:tabs>
          <w:tab w:val="clear" w:pos="1080"/>
          <w:tab w:val="num" w:pos="567"/>
        </w:tabs>
        <w:spacing w:before="120" w:after="120" w:line="276" w:lineRule="auto"/>
        <w:ind w:left="567" w:hanging="567"/>
        <w:rPr>
          <w:rFonts w:ascii="Arial" w:hAnsi="Arial" w:cs="Arial"/>
          <w:sz w:val="21"/>
          <w:szCs w:val="21"/>
        </w:rPr>
      </w:pPr>
      <w:r w:rsidRPr="009057CD">
        <w:rPr>
          <w:rFonts w:ascii="Arial" w:hAnsi="Arial" w:cs="Arial"/>
          <w:sz w:val="21"/>
          <w:szCs w:val="21"/>
        </w:rPr>
        <w:t xml:space="preserve">Wszystkie wymagane funkcjonalności muszą być dostępne w dniu </w:t>
      </w:r>
      <w:r>
        <w:rPr>
          <w:rFonts w:ascii="Arial" w:hAnsi="Arial" w:cs="Arial"/>
          <w:sz w:val="21"/>
          <w:szCs w:val="21"/>
        </w:rPr>
        <w:t>przekazania założeń techniczno-wykonawczych</w:t>
      </w:r>
      <w:r w:rsidRPr="009057CD">
        <w:rPr>
          <w:rFonts w:ascii="Arial" w:hAnsi="Arial" w:cs="Arial"/>
          <w:sz w:val="21"/>
          <w:szCs w:val="21"/>
        </w:rPr>
        <w:t>.</w:t>
      </w:r>
    </w:p>
    <w:p w:rsidR="00D351C8" w:rsidRPr="009057CD" w:rsidRDefault="00D351C8" w:rsidP="00F21AE3">
      <w:pPr>
        <w:pStyle w:val="Wypunktowanie2"/>
        <w:numPr>
          <w:ilvl w:val="0"/>
          <w:numId w:val="20"/>
        </w:numPr>
        <w:tabs>
          <w:tab w:val="clear" w:pos="1080"/>
          <w:tab w:val="num" w:pos="567"/>
        </w:tabs>
        <w:spacing w:before="120" w:after="120" w:line="276" w:lineRule="auto"/>
        <w:ind w:left="567" w:hanging="567"/>
        <w:rPr>
          <w:rFonts w:ascii="Arial" w:hAnsi="Arial" w:cs="Arial"/>
          <w:sz w:val="21"/>
          <w:szCs w:val="21"/>
        </w:rPr>
      </w:pPr>
      <w:r w:rsidRPr="009057CD">
        <w:rPr>
          <w:rFonts w:ascii="Arial" w:hAnsi="Arial" w:cs="Arial"/>
          <w:sz w:val="21"/>
          <w:szCs w:val="21"/>
        </w:rPr>
        <w:t xml:space="preserve">Wykonawca zapewnia i zobowiązuje się, że korzystanie przez Zamawiającego </w:t>
      </w:r>
      <w:r>
        <w:rPr>
          <w:rFonts w:ascii="Arial" w:hAnsi="Arial" w:cs="Arial"/>
          <w:sz w:val="21"/>
          <w:szCs w:val="21"/>
        </w:rPr>
        <w:br/>
      </w:r>
      <w:r w:rsidRPr="009057CD">
        <w:rPr>
          <w:rFonts w:ascii="Arial" w:hAnsi="Arial" w:cs="Arial"/>
          <w:sz w:val="21"/>
          <w:szCs w:val="21"/>
        </w:rPr>
        <w:t xml:space="preserve">z dostarczonych produktów nie będzie stanowić naruszenia majątkowych praw autorskich osób trzecich. </w:t>
      </w:r>
    </w:p>
    <w:p w:rsidR="00D351C8" w:rsidRPr="009057CD" w:rsidRDefault="00D351C8" w:rsidP="00F21AE3">
      <w:pPr>
        <w:pStyle w:val="Wypunktowanie2"/>
        <w:numPr>
          <w:ilvl w:val="0"/>
          <w:numId w:val="20"/>
        </w:numPr>
        <w:tabs>
          <w:tab w:val="clear" w:pos="1080"/>
          <w:tab w:val="num" w:pos="567"/>
        </w:tabs>
        <w:spacing w:before="120" w:after="120" w:line="276" w:lineRule="auto"/>
        <w:ind w:left="567" w:hanging="567"/>
        <w:rPr>
          <w:rFonts w:ascii="Arial" w:hAnsi="Arial" w:cs="Arial"/>
          <w:sz w:val="21"/>
          <w:szCs w:val="21"/>
        </w:rPr>
      </w:pPr>
      <w:r w:rsidRPr="009057CD">
        <w:rPr>
          <w:rFonts w:ascii="Arial" w:hAnsi="Arial" w:cs="Arial"/>
          <w:sz w:val="21"/>
          <w:szCs w:val="21"/>
        </w:rPr>
        <w:t>W wypadku powzięcia wątpliwości co do zgodności oferowanych w</w:t>
      </w:r>
      <w:r>
        <w:rPr>
          <w:rFonts w:ascii="Arial" w:hAnsi="Arial" w:cs="Arial"/>
          <w:sz w:val="21"/>
          <w:szCs w:val="21"/>
        </w:rPr>
        <w:t>e</w:t>
      </w:r>
      <w:r w:rsidRPr="009057CD">
        <w:rPr>
          <w:rFonts w:ascii="Arial" w:hAnsi="Arial" w:cs="Arial"/>
          <w:sz w:val="21"/>
          <w:szCs w:val="21"/>
        </w:rPr>
        <w:t xml:space="preserve"> </w:t>
      </w:r>
      <w:r>
        <w:rPr>
          <w:rFonts w:ascii="Arial" w:hAnsi="Arial" w:cs="Arial"/>
          <w:sz w:val="21"/>
          <w:szCs w:val="21"/>
        </w:rPr>
        <w:t>w</w:t>
      </w:r>
      <w:r w:rsidRPr="009057CD">
        <w:rPr>
          <w:rFonts w:ascii="Arial" w:hAnsi="Arial" w:cs="Arial"/>
          <w:sz w:val="21"/>
          <w:szCs w:val="21"/>
        </w:rPr>
        <w:t xml:space="preserve">stępnym </w:t>
      </w:r>
      <w:r>
        <w:rPr>
          <w:rFonts w:ascii="Arial" w:hAnsi="Arial" w:cs="Arial"/>
          <w:sz w:val="21"/>
          <w:szCs w:val="21"/>
        </w:rPr>
        <w:t>p</w:t>
      </w:r>
      <w:r w:rsidRPr="009057CD">
        <w:rPr>
          <w:rFonts w:ascii="Arial" w:hAnsi="Arial" w:cs="Arial"/>
          <w:sz w:val="21"/>
          <w:szCs w:val="21"/>
        </w:rPr>
        <w:t xml:space="preserve">rojekcie </w:t>
      </w:r>
      <w:r>
        <w:rPr>
          <w:rFonts w:ascii="Arial" w:hAnsi="Arial" w:cs="Arial"/>
          <w:sz w:val="21"/>
          <w:szCs w:val="21"/>
        </w:rPr>
        <w:t>t</w:t>
      </w:r>
      <w:r w:rsidRPr="009057CD">
        <w:rPr>
          <w:rFonts w:ascii="Arial" w:hAnsi="Arial" w:cs="Arial"/>
          <w:sz w:val="21"/>
          <w:szCs w:val="21"/>
        </w:rPr>
        <w:t xml:space="preserve">echnicznym produktów z wymaganiami funkcjonalnymi opisanymi w SIWZ, </w:t>
      </w:r>
      <w:r w:rsidRPr="009057CD">
        <w:rPr>
          <w:rFonts w:ascii="Arial" w:hAnsi="Arial" w:cs="Arial"/>
          <w:sz w:val="21"/>
          <w:szCs w:val="21"/>
        </w:rPr>
        <w:br/>
        <w:t>w szczególności w zakresie legalności oprogramowania lub parametrów technicznych, Zamawiający jest uprawniony do:</w:t>
      </w:r>
    </w:p>
    <w:p w:rsidR="00D351C8" w:rsidRPr="009057CD" w:rsidRDefault="00D351C8" w:rsidP="00F21AE3">
      <w:pPr>
        <w:pStyle w:val="SSPWtekstglowny14"/>
        <w:numPr>
          <w:ilvl w:val="0"/>
          <w:numId w:val="13"/>
        </w:numPr>
        <w:suppressAutoHyphens/>
        <w:spacing w:after="120" w:line="276" w:lineRule="auto"/>
        <w:rPr>
          <w:rFonts w:ascii="Arial" w:hAnsi="Arial" w:cs="Arial"/>
          <w:sz w:val="21"/>
          <w:szCs w:val="21"/>
        </w:rPr>
      </w:pPr>
      <w:r w:rsidRPr="009057CD">
        <w:rPr>
          <w:rFonts w:ascii="Arial" w:hAnsi="Arial" w:cs="Arial"/>
          <w:sz w:val="21"/>
          <w:szCs w:val="21"/>
        </w:rPr>
        <w:t>zwrócenia się do producenta oferowanych produktów o potwierdzenie ich zgodności z  SIWZ (w tym także do przekazania producentowi niezbędnych danych umożliwiających weryfikację), oraz</w:t>
      </w:r>
    </w:p>
    <w:p w:rsidR="00D351C8" w:rsidRPr="009057CD" w:rsidRDefault="00D351C8" w:rsidP="00F21AE3">
      <w:pPr>
        <w:pStyle w:val="SSPWtekstglowny14"/>
        <w:numPr>
          <w:ilvl w:val="0"/>
          <w:numId w:val="13"/>
        </w:numPr>
        <w:suppressAutoHyphens/>
        <w:spacing w:after="120" w:line="276" w:lineRule="auto"/>
        <w:rPr>
          <w:rFonts w:ascii="Arial" w:hAnsi="Arial" w:cs="Arial"/>
          <w:sz w:val="21"/>
          <w:szCs w:val="21"/>
        </w:rPr>
      </w:pPr>
      <w:r w:rsidRPr="009057CD">
        <w:rPr>
          <w:rFonts w:ascii="Arial" w:hAnsi="Arial" w:cs="Arial"/>
          <w:sz w:val="21"/>
          <w:szCs w:val="21"/>
        </w:rPr>
        <w:lastRenderedPageBreak/>
        <w:t>zlecenia producentowi oferowanych produktów lub wskazanemu przez producenta podmiotowi</w:t>
      </w:r>
      <w:r>
        <w:rPr>
          <w:rFonts w:ascii="Arial" w:hAnsi="Arial" w:cs="Arial"/>
          <w:sz w:val="21"/>
          <w:szCs w:val="21"/>
        </w:rPr>
        <w:t xml:space="preserve"> lub innemu podmiotowi</w:t>
      </w:r>
      <w:r w:rsidRPr="009057CD">
        <w:rPr>
          <w:rFonts w:ascii="Arial" w:hAnsi="Arial" w:cs="Arial"/>
          <w:sz w:val="21"/>
          <w:szCs w:val="21"/>
        </w:rPr>
        <w:t>, inspekcji produktów</w:t>
      </w:r>
      <w:r>
        <w:rPr>
          <w:rFonts w:ascii="Arial" w:hAnsi="Arial" w:cs="Arial"/>
          <w:sz w:val="21"/>
          <w:szCs w:val="21"/>
        </w:rPr>
        <w:t xml:space="preserve"> lub przeprowadzenia testów funkcjonalnych</w:t>
      </w:r>
      <w:r w:rsidRPr="009057CD">
        <w:rPr>
          <w:rFonts w:ascii="Arial" w:hAnsi="Arial" w:cs="Arial"/>
          <w:sz w:val="21"/>
          <w:szCs w:val="21"/>
        </w:rPr>
        <w:t xml:space="preserve"> pod kątem ich zgodności z SIWZ oraz ważności i zakresu uprawnień licencyjnych. Jeżeli inspekcja, o której mowa powyżej wykaże niezgodność produktów z SIWZ lub stwierdzi, że korzystanie z produktów narusza majątkowe prawa autorskie osób producenta, Wykonawca zobowiązany będzie do dostarczenia produktów zgodnych z SIWZ oraz pokrycia kosztu inspekcji, według rachunku przedstawionego przez podmiot wykonujący inspekcję, w kwocie nie przekraczającej 5% wartości umowy (ograniczenie to nie dotyczy kosztów poniesionych przez Strony w związku z inspekcją, jak np. konieczność zakupu nowego oprogramowania). Prawo zlecenia inspekcji nie ogranicza ani nie wyłącza innych uprawnień Zamawiającego, w szczególności prawa do żądania roszczeń odszkodowawczych.</w:t>
      </w:r>
    </w:p>
    <w:p w:rsidR="00D351C8" w:rsidRPr="009057CD" w:rsidRDefault="00D351C8" w:rsidP="00F21AE3">
      <w:pPr>
        <w:pStyle w:val="Wypunktowanie2"/>
        <w:numPr>
          <w:ilvl w:val="0"/>
          <w:numId w:val="20"/>
        </w:numPr>
        <w:tabs>
          <w:tab w:val="clear" w:pos="1080"/>
          <w:tab w:val="num" w:pos="567"/>
        </w:tabs>
        <w:spacing w:before="120" w:after="120" w:line="276" w:lineRule="auto"/>
        <w:ind w:left="567" w:hanging="567"/>
        <w:rPr>
          <w:rFonts w:ascii="Arial" w:hAnsi="Arial" w:cs="Arial"/>
          <w:sz w:val="21"/>
          <w:szCs w:val="21"/>
        </w:rPr>
      </w:pPr>
      <w:r w:rsidRPr="009057CD">
        <w:rPr>
          <w:rFonts w:ascii="Arial" w:hAnsi="Arial" w:cs="Arial"/>
          <w:sz w:val="21"/>
          <w:szCs w:val="21"/>
        </w:rPr>
        <w:t>Dla każdego z dostarczonego sprzętu lub urządzenia Wykonawca jest zobowiązany dołączyć:</w:t>
      </w:r>
    </w:p>
    <w:p w:rsidR="00D351C8" w:rsidRPr="009057CD" w:rsidRDefault="00D351C8" w:rsidP="00F21AE3">
      <w:pPr>
        <w:pStyle w:val="SSPWtekstglowny14"/>
        <w:numPr>
          <w:ilvl w:val="0"/>
          <w:numId w:val="14"/>
        </w:numPr>
        <w:suppressAutoHyphens/>
        <w:spacing w:after="120" w:line="276" w:lineRule="auto"/>
        <w:rPr>
          <w:rFonts w:ascii="Arial" w:hAnsi="Arial" w:cs="Arial"/>
          <w:sz w:val="21"/>
          <w:szCs w:val="21"/>
        </w:rPr>
      </w:pPr>
      <w:r w:rsidRPr="009057CD">
        <w:rPr>
          <w:rFonts w:ascii="Arial" w:hAnsi="Arial" w:cs="Arial"/>
          <w:sz w:val="21"/>
          <w:szCs w:val="21"/>
        </w:rPr>
        <w:t xml:space="preserve">odpowiednią dla danego urządzenia jego dokumentację techniczną lub paszport techniczny </w:t>
      </w:r>
    </w:p>
    <w:p w:rsidR="00D351C8" w:rsidRPr="009057CD" w:rsidRDefault="00D351C8" w:rsidP="00F21AE3">
      <w:pPr>
        <w:pStyle w:val="SSPWtekstglowny14"/>
        <w:numPr>
          <w:ilvl w:val="0"/>
          <w:numId w:val="14"/>
        </w:numPr>
        <w:suppressAutoHyphens/>
        <w:spacing w:after="120" w:line="276" w:lineRule="auto"/>
        <w:rPr>
          <w:rFonts w:ascii="Arial" w:hAnsi="Arial" w:cs="Arial"/>
          <w:sz w:val="21"/>
          <w:szCs w:val="21"/>
        </w:rPr>
      </w:pPr>
      <w:r w:rsidRPr="009057CD">
        <w:rPr>
          <w:rFonts w:ascii="Arial" w:hAnsi="Arial" w:cs="Arial"/>
          <w:sz w:val="21"/>
          <w:szCs w:val="21"/>
        </w:rPr>
        <w:t xml:space="preserve">instrukcje obsługi dla użytkownika dla każdego urządzenia, instrukcje obsługi technicznej </w:t>
      </w:r>
      <w:r w:rsidRPr="004E51D8">
        <w:rPr>
          <w:rFonts w:ascii="Arial" w:hAnsi="Arial" w:cs="Arial"/>
          <w:sz w:val="21"/>
          <w:szCs w:val="21"/>
        </w:rPr>
        <w:t>w języku polskim lub</w:t>
      </w:r>
      <w:r>
        <w:rPr>
          <w:rFonts w:ascii="Arial" w:hAnsi="Arial" w:cs="Arial"/>
          <w:sz w:val="21"/>
          <w:szCs w:val="21"/>
        </w:rPr>
        <w:t xml:space="preserve"> angielskim lub</w:t>
      </w:r>
      <w:r w:rsidRPr="004E51D8">
        <w:rPr>
          <w:rFonts w:ascii="Arial" w:hAnsi="Arial" w:cs="Arial"/>
          <w:sz w:val="21"/>
          <w:szCs w:val="21"/>
        </w:rPr>
        <w:t xml:space="preserve"> przetłumaczone na język polski wraz z oryginalną wersją językową (także w PDF)</w:t>
      </w:r>
      <w:r w:rsidRPr="009057CD">
        <w:rPr>
          <w:rFonts w:ascii="Arial" w:hAnsi="Arial" w:cs="Arial"/>
          <w:sz w:val="21"/>
          <w:szCs w:val="21"/>
        </w:rPr>
        <w:t>,</w:t>
      </w:r>
    </w:p>
    <w:p w:rsidR="00D351C8" w:rsidRPr="009057CD" w:rsidRDefault="00D351C8" w:rsidP="00F21AE3">
      <w:pPr>
        <w:pStyle w:val="SSPWtekstglowny14"/>
        <w:numPr>
          <w:ilvl w:val="0"/>
          <w:numId w:val="14"/>
        </w:numPr>
        <w:suppressAutoHyphens/>
        <w:spacing w:after="120" w:line="276" w:lineRule="auto"/>
        <w:rPr>
          <w:rFonts w:ascii="Arial" w:hAnsi="Arial" w:cs="Arial"/>
          <w:sz w:val="21"/>
          <w:szCs w:val="21"/>
        </w:rPr>
      </w:pPr>
      <w:r w:rsidRPr="009057CD">
        <w:rPr>
          <w:rFonts w:ascii="Arial" w:hAnsi="Arial" w:cs="Arial"/>
          <w:sz w:val="21"/>
          <w:szCs w:val="21"/>
        </w:rPr>
        <w:t xml:space="preserve">dokument określający </w:t>
      </w:r>
      <w:r>
        <w:rPr>
          <w:rFonts w:ascii="Arial" w:hAnsi="Arial" w:cs="Arial"/>
          <w:sz w:val="21"/>
          <w:szCs w:val="21"/>
        </w:rPr>
        <w:t>liczbę</w:t>
      </w:r>
      <w:r w:rsidRPr="009057CD">
        <w:rPr>
          <w:rFonts w:ascii="Arial" w:hAnsi="Arial" w:cs="Arial"/>
          <w:sz w:val="21"/>
          <w:szCs w:val="21"/>
        </w:rPr>
        <w:t xml:space="preserve"> i częstotliwość przeglądów technicznych w ciągu roku, jakie są zalecane prze producenta urządzenia w okresie trwania gwarancji </w:t>
      </w:r>
      <w:r>
        <w:rPr>
          <w:rFonts w:ascii="Arial" w:hAnsi="Arial" w:cs="Arial"/>
          <w:sz w:val="21"/>
          <w:szCs w:val="21"/>
        </w:rPr>
        <w:br/>
      </w:r>
      <w:r w:rsidRPr="009057CD">
        <w:rPr>
          <w:rFonts w:ascii="Arial" w:hAnsi="Arial" w:cs="Arial"/>
          <w:sz w:val="21"/>
          <w:szCs w:val="21"/>
        </w:rPr>
        <w:t>i rękojmi oraz po okresie gwarancyjnym lub okresie rękojmi,</w:t>
      </w:r>
    </w:p>
    <w:p w:rsidR="00D351C8" w:rsidRPr="009057CD" w:rsidRDefault="00D351C8" w:rsidP="00F21AE3">
      <w:pPr>
        <w:pStyle w:val="SSPWtekstglowny14"/>
        <w:numPr>
          <w:ilvl w:val="0"/>
          <w:numId w:val="14"/>
        </w:numPr>
        <w:suppressAutoHyphens/>
        <w:spacing w:after="120" w:line="276" w:lineRule="auto"/>
        <w:rPr>
          <w:rFonts w:ascii="Arial" w:hAnsi="Arial" w:cs="Arial"/>
          <w:sz w:val="21"/>
          <w:szCs w:val="21"/>
        </w:rPr>
      </w:pPr>
      <w:r w:rsidRPr="009057CD">
        <w:rPr>
          <w:rFonts w:ascii="Arial" w:hAnsi="Arial" w:cs="Arial"/>
          <w:sz w:val="21"/>
          <w:szCs w:val="21"/>
        </w:rPr>
        <w:t>dla każdego urządzenia jego indywidualną kartę gwarancyjną, wypełnioną czytelnie i bez poprawek z wypisanymi w niej numerem seryjnym lub innym unikalnym numerem danego urządzenia</w:t>
      </w:r>
    </w:p>
    <w:p w:rsidR="00D351C8" w:rsidRPr="009057CD" w:rsidRDefault="00D351C8" w:rsidP="00F21AE3">
      <w:pPr>
        <w:pStyle w:val="SSPWtekstglowny14"/>
        <w:spacing w:after="120" w:line="276" w:lineRule="auto"/>
        <w:rPr>
          <w:rFonts w:ascii="Arial" w:hAnsi="Arial" w:cs="Arial"/>
          <w:sz w:val="21"/>
          <w:szCs w:val="21"/>
        </w:rPr>
      </w:pPr>
    </w:p>
    <w:p w:rsidR="00D351C8" w:rsidRPr="009057CD" w:rsidRDefault="00D351C8" w:rsidP="00F21AE3">
      <w:pPr>
        <w:pStyle w:val="SSPWtekstglowny14"/>
        <w:spacing w:after="120" w:line="276" w:lineRule="auto"/>
        <w:ind w:firstLine="708"/>
        <w:rPr>
          <w:rFonts w:ascii="Arial" w:hAnsi="Arial" w:cs="Arial"/>
          <w:sz w:val="21"/>
          <w:szCs w:val="21"/>
        </w:rPr>
      </w:pPr>
      <w:r w:rsidRPr="009057CD">
        <w:rPr>
          <w:rFonts w:ascii="Arial" w:hAnsi="Arial" w:cs="Arial"/>
          <w:sz w:val="21"/>
          <w:szCs w:val="21"/>
        </w:rPr>
        <w:t>Wymagania szczegółowe dotyczące infrastruktury aktywnej sieci szkieletowej</w:t>
      </w:r>
      <w:r>
        <w:rPr>
          <w:rFonts w:ascii="Arial" w:hAnsi="Arial" w:cs="Arial"/>
          <w:sz w:val="21"/>
          <w:szCs w:val="21"/>
        </w:rPr>
        <w:t xml:space="preserve"> </w:t>
      </w:r>
      <w:r>
        <w:rPr>
          <w:rFonts w:ascii="Arial" w:hAnsi="Arial" w:cs="Arial"/>
          <w:sz w:val="21"/>
          <w:szCs w:val="21"/>
        </w:rPr>
        <w:br/>
        <w:t>i dystrybucyjnej</w:t>
      </w:r>
      <w:r w:rsidRPr="009057CD">
        <w:rPr>
          <w:rFonts w:ascii="Arial" w:hAnsi="Arial" w:cs="Arial"/>
          <w:sz w:val="21"/>
          <w:szCs w:val="21"/>
        </w:rPr>
        <w:t xml:space="preserve"> </w:t>
      </w:r>
      <w:r>
        <w:rPr>
          <w:rFonts w:ascii="Arial" w:hAnsi="Arial" w:cs="Arial"/>
          <w:sz w:val="21"/>
          <w:szCs w:val="21"/>
        </w:rPr>
        <w:t>ŁRST 2</w:t>
      </w:r>
      <w:r w:rsidRPr="009057CD">
        <w:rPr>
          <w:rFonts w:ascii="Arial" w:hAnsi="Arial" w:cs="Arial"/>
          <w:sz w:val="21"/>
          <w:szCs w:val="21"/>
        </w:rPr>
        <w:t xml:space="preserve"> zostały opisane w Programie funkcjonalno-użytkowym</w:t>
      </w:r>
      <w:r>
        <w:rPr>
          <w:rFonts w:ascii="Arial" w:hAnsi="Arial" w:cs="Arial"/>
          <w:sz w:val="21"/>
          <w:szCs w:val="21"/>
        </w:rPr>
        <w:t>.</w:t>
      </w:r>
      <w:r w:rsidRPr="009057CD">
        <w:rPr>
          <w:rFonts w:ascii="Arial" w:hAnsi="Arial" w:cs="Arial"/>
          <w:sz w:val="21"/>
          <w:szCs w:val="21"/>
        </w:rPr>
        <w:t xml:space="preserve"> </w:t>
      </w:r>
    </w:p>
    <w:p w:rsidR="00D351C8" w:rsidRPr="009057CD" w:rsidRDefault="00D351C8" w:rsidP="00A96AE6">
      <w:pPr>
        <w:pStyle w:val="SSPWtekstglowny14"/>
        <w:spacing w:after="120" w:line="276" w:lineRule="auto"/>
        <w:rPr>
          <w:rFonts w:ascii="Arial" w:hAnsi="Arial" w:cs="Arial"/>
          <w:b/>
          <w:sz w:val="21"/>
          <w:szCs w:val="21"/>
        </w:rPr>
      </w:pPr>
    </w:p>
    <w:p w:rsidR="00D351C8" w:rsidRPr="00C41F4A" w:rsidRDefault="00D351C8" w:rsidP="00C41F4A">
      <w:pPr>
        <w:pStyle w:val="Nagwek3"/>
        <w:numPr>
          <w:ilvl w:val="0"/>
          <w:numId w:val="19"/>
        </w:numPr>
        <w:ind w:hanging="720"/>
        <w:rPr>
          <w:rFonts w:ascii="Cambria" w:hAnsi="Cambria"/>
          <w:sz w:val="32"/>
          <w:szCs w:val="32"/>
          <w:lang w:eastAsia="en-US"/>
        </w:rPr>
      </w:pPr>
      <w:r w:rsidRPr="00C41F4A">
        <w:rPr>
          <w:rFonts w:ascii="Cambria" w:hAnsi="Cambria"/>
          <w:sz w:val="32"/>
          <w:szCs w:val="32"/>
          <w:lang w:eastAsia="en-US"/>
        </w:rPr>
        <w:t>Wymagania dot. dostawy włókien światłowodowych</w:t>
      </w:r>
    </w:p>
    <w:p w:rsidR="00D351C8" w:rsidRPr="009057CD" w:rsidRDefault="00D351C8" w:rsidP="00F21AE3">
      <w:pPr>
        <w:pStyle w:val="SSPWtekstglowny14"/>
        <w:spacing w:after="120" w:line="276" w:lineRule="auto"/>
        <w:ind w:firstLine="708"/>
        <w:rPr>
          <w:rFonts w:ascii="Arial" w:hAnsi="Arial" w:cs="Arial"/>
          <w:sz w:val="21"/>
          <w:szCs w:val="21"/>
        </w:rPr>
      </w:pPr>
      <w:r w:rsidRPr="001B0322">
        <w:rPr>
          <w:rFonts w:ascii="Arial" w:hAnsi="Arial" w:cs="Arial"/>
          <w:sz w:val="21"/>
          <w:szCs w:val="21"/>
        </w:rPr>
        <w:t>W ramach realizacji zamówienia Wykonawca jest zobowiązany do dostawy jednej lub dwóch par włókien światłowodowych („ciemnych włókien”) w relacjach sieci szkieletowej oraz dokładnie jednej pary włókien</w:t>
      </w:r>
      <w:r w:rsidR="000577A2">
        <w:rPr>
          <w:rFonts w:ascii="Arial" w:hAnsi="Arial" w:cs="Arial"/>
          <w:sz w:val="21"/>
          <w:szCs w:val="21"/>
        </w:rPr>
        <w:t xml:space="preserve">  światłowodowych </w:t>
      </w:r>
      <w:r w:rsidR="000577A2" w:rsidRPr="001B0322">
        <w:rPr>
          <w:rFonts w:ascii="Arial" w:hAnsi="Arial" w:cs="Arial"/>
          <w:sz w:val="21"/>
          <w:szCs w:val="21"/>
        </w:rPr>
        <w:t xml:space="preserve">(„ciemnych włókien”) </w:t>
      </w:r>
      <w:r w:rsidRPr="001B0322">
        <w:rPr>
          <w:rFonts w:ascii="Arial" w:hAnsi="Arial" w:cs="Arial"/>
          <w:sz w:val="21"/>
          <w:szCs w:val="21"/>
        </w:rPr>
        <w:t xml:space="preserve">w relacjach sieci dystrybucyjnej, umożliwiających połączenie wskazanych lokalizacji węzłów szkieletowych, w oparciu o prawo do wyłącznego użytkowania infrastruktury telekomunikacyjnej </w:t>
      </w:r>
      <w:r w:rsidRPr="009057CD">
        <w:rPr>
          <w:rFonts w:ascii="Arial" w:hAnsi="Arial" w:cs="Arial"/>
          <w:sz w:val="21"/>
          <w:szCs w:val="21"/>
        </w:rPr>
        <w:t xml:space="preserve">na zasadzie IRU (ang. </w:t>
      </w:r>
      <w:proofErr w:type="spellStart"/>
      <w:r w:rsidRPr="009057CD">
        <w:rPr>
          <w:rFonts w:ascii="Arial" w:hAnsi="Arial" w:cs="Arial"/>
          <w:sz w:val="21"/>
          <w:szCs w:val="21"/>
        </w:rPr>
        <w:t>Indefeasible</w:t>
      </w:r>
      <w:proofErr w:type="spellEnd"/>
      <w:r w:rsidRPr="009057CD">
        <w:rPr>
          <w:rFonts w:ascii="Arial" w:hAnsi="Arial" w:cs="Arial"/>
          <w:sz w:val="21"/>
          <w:szCs w:val="21"/>
        </w:rPr>
        <w:t xml:space="preserve"> Right of </w:t>
      </w:r>
      <w:proofErr w:type="spellStart"/>
      <w:r w:rsidRPr="009057CD">
        <w:rPr>
          <w:rFonts w:ascii="Arial" w:hAnsi="Arial" w:cs="Arial"/>
          <w:sz w:val="21"/>
          <w:szCs w:val="21"/>
        </w:rPr>
        <w:t>Use</w:t>
      </w:r>
      <w:proofErr w:type="spellEnd"/>
      <w:r w:rsidRPr="009057CD">
        <w:rPr>
          <w:rFonts w:ascii="Arial" w:hAnsi="Arial" w:cs="Arial"/>
          <w:sz w:val="21"/>
          <w:szCs w:val="21"/>
        </w:rPr>
        <w:t xml:space="preserve">), tzn. </w:t>
      </w:r>
      <w:r w:rsidRPr="00BD4C2F">
        <w:rPr>
          <w:rFonts w:ascii="Arial" w:hAnsi="Arial" w:cs="Arial"/>
          <w:sz w:val="21"/>
          <w:szCs w:val="21"/>
        </w:rPr>
        <w:t>nieodwoływalne</w:t>
      </w:r>
      <w:r>
        <w:rPr>
          <w:rFonts w:ascii="Arial" w:hAnsi="Arial" w:cs="Arial"/>
          <w:sz w:val="21"/>
          <w:szCs w:val="21"/>
        </w:rPr>
        <w:t>go</w:t>
      </w:r>
      <w:r w:rsidRPr="00BD4C2F">
        <w:rPr>
          <w:rFonts w:ascii="Arial" w:hAnsi="Arial" w:cs="Arial"/>
          <w:sz w:val="21"/>
          <w:szCs w:val="21"/>
        </w:rPr>
        <w:t xml:space="preserve"> praw</w:t>
      </w:r>
      <w:r>
        <w:rPr>
          <w:rFonts w:ascii="Arial" w:hAnsi="Arial" w:cs="Arial"/>
          <w:sz w:val="21"/>
          <w:szCs w:val="21"/>
        </w:rPr>
        <w:t>a</w:t>
      </w:r>
      <w:r w:rsidRPr="00BD4C2F">
        <w:rPr>
          <w:rFonts w:ascii="Arial" w:hAnsi="Arial" w:cs="Arial"/>
          <w:sz w:val="21"/>
          <w:szCs w:val="21"/>
        </w:rPr>
        <w:t xml:space="preserve"> używania</w:t>
      </w:r>
      <w:r>
        <w:rPr>
          <w:rFonts w:ascii="Arial" w:hAnsi="Arial" w:cs="Arial"/>
          <w:sz w:val="21"/>
          <w:szCs w:val="21"/>
        </w:rPr>
        <w:t xml:space="preserve"> </w:t>
      </w:r>
      <w:r w:rsidRPr="009057CD">
        <w:rPr>
          <w:rFonts w:ascii="Arial" w:hAnsi="Arial" w:cs="Arial"/>
          <w:sz w:val="21"/>
          <w:szCs w:val="21"/>
        </w:rPr>
        <w:t>przez okres 20 lat.</w:t>
      </w:r>
    </w:p>
    <w:p w:rsidR="00D351C8" w:rsidRDefault="00D351C8" w:rsidP="00F21AE3">
      <w:pPr>
        <w:pStyle w:val="SSPWtekstglowny14"/>
        <w:spacing w:after="120" w:line="276" w:lineRule="auto"/>
        <w:ind w:firstLine="708"/>
        <w:rPr>
          <w:rFonts w:ascii="Arial" w:hAnsi="Arial" w:cs="Arial"/>
          <w:sz w:val="21"/>
          <w:szCs w:val="21"/>
        </w:rPr>
      </w:pPr>
      <w:r w:rsidRPr="009057CD">
        <w:rPr>
          <w:rFonts w:ascii="Arial" w:hAnsi="Arial" w:cs="Arial"/>
          <w:sz w:val="21"/>
          <w:szCs w:val="21"/>
        </w:rPr>
        <w:t>Dostarczone włókna muszą umożliwić zestawienie kompletnej sieci umożliwiającej świadczen</w:t>
      </w:r>
      <w:r>
        <w:rPr>
          <w:rFonts w:ascii="Arial" w:hAnsi="Arial" w:cs="Arial"/>
          <w:sz w:val="21"/>
          <w:szCs w:val="21"/>
        </w:rPr>
        <w:t xml:space="preserve">ie usług </w:t>
      </w:r>
      <w:r w:rsidRPr="009057CD">
        <w:rPr>
          <w:rFonts w:ascii="Arial" w:hAnsi="Arial" w:cs="Arial"/>
          <w:sz w:val="21"/>
          <w:szCs w:val="21"/>
        </w:rPr>
        <w:t xml:space="preserve">wyłącznie </w:t>
      </w:r>
      <w:r>
        <w:rPr>
          <w:rFonts w:ascii="Arial" w:hAnsi="Arial" w:cs="Arial"/>
          <w:sz w:val="21"/>
          <w:szCs w:val="21"/>
        </w:rPr>
        <w:t xml:space="preserve">w oparciu o urządzenia aktywne </w:t>
      </w:r>
      <w:r w:rsidRPr="009057CD">
        <w:rPr>
          <w:rFonts w:ascii="Arial" w:hAnsi="Arial" w:cs="Arial"/>
          <w:sz w:val="21"/>
          <w:szCs w:val="21"/>
        </w:rPr>
        <w:t>dostarczone przez Wykonawcą w ramach niniejszego zamówienia i posadowione w wyspecyfikowanych węzłach szkieletowych</w:t>
      </w:r>
      <w:r>
        <w:rPr>
          <w:rFonts w:ascii="Arial" w:hAnsi="Arial" w:cs="Arial"/>
          <w:sz w:val="21"/>
          <w:szCs w:val="21"/>
        </w:rPr>
        <w:t xml:space="preserve"> i dystrybucyjnych</w:t>
      </w:r>
      <w:r w:rsidRPr="009057CD">
        <w:rPr>
          <w:rFonts w:ascii="Arial" w:hAnsi="Arial" w:cs="Arial"/>
          <w:sz w:val="21"/>
          <w:szCs w:val="21"/>
        </w:rPr>
        <w:t xml:space="preserve"> oraz zapewniać możliwość wykorzystania w przyszłości </w:t>
      </w:r>
      <w:r w:rsidRPr="009057CD">
        <w:rPr>
          <w:rFonts w:ascii="Arial" w:hAnsi="Arial" w:cs="Arial"/>
          <w:sz w:val="21"/>
          <w:szCs w:val="21"/>
        </w:rPr>
        <w:lastRenderedPageBreak/>
        <w:t xml:space="preserve">pełnej funkcjonalności ww. urządzeń aktywnych. W szczególności długości włókien </w:t>
      </w:r>
      <w:r>
        <w:rPr>
          <w:rFonts w:ascii="Arial" w:hAnsi="Arial" w:cs="Arial"/>
          <w:sz w:val="21"/>
          <w:szCs w:val="21"/>
        </w:rPr>
        <w:br/>
      </w:r>
      <w:r w:rsidRPr="009057CD">
        <w:rPr>
          <w:rFonts w:ascii="Arial" w:hAnsi="Arial" w:cs="Arial"/>
          <w:sz w:val="21"/>
          <w:szCs w:val="21"/>
        </w:rPr>
        <w:t xml:space="preserve">w poszczególnych relacjach oraz ich jakość muszą to umożliwiać. </w:t>
      </w:r>
    </w:p>
    <w:p w:rsidR="00D351C8" w:rsidRPr="009057CD" w:rsidRDefault="00D351C8" w:rsidP="00F21AE3">
      <w:pPr>
        <w:pStyle w:val="SSPWtekstglowny14"/>
        <w:spacing w:after="120" w:line="276" w:lineRule="auto"/>
        <w:ind w:firstLine="708"/>
        <w:rPr>
          <w:rFonts w:ascii="Arial" w:hAnsi="Arial" w:cs="Arial"/>
          <w:sz w:val="21"/>
          <w:szCs w:val="21"/>
        </w:rPr>
      </w:pPr>
      <w:r w:rsidRPr="009057CD">
        <w:rPr>
          <w:rFonts w:ascii="Arial" w:hAnsi="Arial" w:cs="Arial"/>
          <w:sz w:val="21"/>
          <w:szCs w:val="21"/>
        </w:rPr>
        <w:t>Szczegółowe wymagania dotyczące dostarczanych włókien zostały opisane w dalszej części.</w:t>
      </w:r>
    </w:p>
    <w:p w:rsidR="00D351C8" w:rsidRPr="009057CD" w:rsidRDefault="00D351C8" w:rsidP="00BD4C2F">
      <w:pPr>
        <w:pStyle w:val="SSPWtekstglowny14"/>
        <w:spacing w:after="120" w:line="276" w:lineRule="auto"/>
        <w:ind w:firstLine="708"/>
        <w:rPr>
          <w:rFonts w:ascii="Arial" w:hAnsi="Arial" w:cs="Arial"/>
          <w:sz w:val="21"/>
          <w:szCs w:val="21"/>
        </w:rPr>
      </w:pPr>
    </w:p>
    <w:p w:rsidR="00D351C8" w:rsidRPr="00A96AE6" w:rsidRDefault="00D351C8" w:rsidP="00A74206">
      <w:pPr>
        <w:rPr>
          <w:rFonts w:ascii="Arial" w:hAnsi="Arial" w:cs="Arial"/>
          <w:b/>
          <w:iCs/>
          <w:spacing w:val="15"/>
          <w:sz w:val="21"/>
          <w:szCs w:val="21"/>
        </w:rPr>
      </w:pPr>
      <w:r>
        <w:rPr>
          <w:rFonts w:ascii="Arial" w:hAnsi="Arial" w:cs="Arial"/>
          <w:b/>
          <w:iCs/>
          <w:spacing w:val="15"/>
          <w:sz w:val="21"/>
          <w:szCs w:val="21"/>
        </w:rPr>
        <w:t>Definicje w obrębie rozdziału</w:t>
      </w:r>
    </w:p>
    <w:p w:rsidR="00D351C8" w:rsidRPr="009057CD" w:rsidRDefault="00D351C8" w:rsidP="00F21AE3">
      <w:pPr>
        <w:pStyle w:val="SSPWtekstglowny14"/>
        <w:spacing w:after="120" w:line="276" w:lineRule="auto"/>
        <w:rPr>
          <w:rFonts w:ascii="Arial" w:hAnsi="Arial" w:cs="Arial"/>
          <w:sz w:val="21"/>
          <w:szCs w:val="21"/>
        </w:rPr>
      </w:pPr>
      <w:r w:rsidRPr="009057CD">
        <w:rPr>
          <w:rFonts w:ascii="Arial" w:hAnsi="Arial" w:cs="Arial"/>
          <w:sz w:val="21"/>
          <w:szCs w:val="21"/>
        </w:rPr>
        <w:t>Miej</w:t>
      </w:r>
      <w:r>
        <w:rPr>
          <w:rFonts w:ascii="Arial" w:hAnsi="Arial" w:cs="Arial"/>
          <w:sz w:val="21"/>
          <w:szCs w:val="21"/>
        </w:rPr>
        <w:t>scowość węzła ŁRST 2 (MW</w:t>
      </w:r>
      <w:r w:rsidRPr="009057CD">
        <w:rPr>
          <w:rFonts w:ascii="Arial" w:hAnsi="Arial" w:cs="Arial"/>
          <w:sz w:val="21"/>
          <w:szCs w:val="21"/>
        </w:rPr>
        <w:t>) – oznacza miejscowość, w obrębie której zlokalizowany jest konkretny węzeł</w:t>
      </w:r>
      <w:r>
        <w:rPr>
          <w:rFonts w:ascii="Arial" w:hAnsi="Arial" w:cs="Arial"/>
          <w:sz w:val="21"/>
          <w:szCs w:val="21"/>
        </w:rPr>
        <w:t xml:space="preserve"> ŁRST 2</w:t>
      </w:r>
      <w:r w:rsidRPr="009057CD">
        <w:rPr>
          <w:rFonts w:ascii="Arial" w:hAnsi="Arial" w:cs="Arial"/>
          <w:sz w:val="21"/>
          <w:szCs w:val="21"/>
        </w:rPr>
        <w:t>.</w:t>
      </w:r>
    </w:p>
    <w:p w:rsidR="00D351C8" w:rsidRDefault="00D351C8" w:rsidP="00F21AE3">
      <w:pPr>
        <w:pStyle w:val="SSPWtekstglowny14"/>
        <w:spacing w:after="120" w:line="276" w:lineRule="auto"/>
        <w:rPr>
          <w:rFonts w:ascii="Arial" w:hAnsi="Arial" w:cs="Arial"/>
          <w:sz w:val="21"/>
          <w:szCs w:val="21"/>
        </w:rPr>
      </w:pPr>
      <w:r>
        <w:rPr>
          <w:rFonts w:ascii="Arial" w:hAnsi="Arial" w:cs="Arial"/>
          <w:sz w:val="21"/>
          <w:szCs w:val="21"/>
        </w:rPr>
        <w:t>Węzeł szkieletowy ŁRST 2</w:t>
      </w:r>
      <w:r w:rsidRPr="009057CD">
        <w:rPr>
          <w:rFonts w:ascii="Arial" w:hAnsi="Arial" w:cs="Arial"/>
          <w:sz w:val="21"/>
          <w:szCs w:val="21"/>
        </w:rPr>
        <w:t xml:space="preserve"> (WS) – oznacza konkretną lokalizację węzła szkieletowego </w:t>
      </w:r>
      <w:r w:rsidRPr="006668B0">
        <w:rPr>
          <w:rFonts w:ascii="Arial" w:hAnsi="Arial" w:cs="Arial"/>
          <w:sz w:val="21"/>
          <w:szCs w:val="21"/>
        </w:rPr>
        <w:t>ŁRST 2</w:t>
      </w:r>
      <w:r>
        <w:rPr>
          <w:rFonts w:ascii="Arial" w:hAnsi="Arial" w:cs="Arial"/>
          <w:sz w:val="21"/>
          <w:szCs w:val="21"/>
        </w:rPr>
        <w:t xml:space="preserve"> </w:t>
      </w:r>
      <w:r w:rsidRPr="009057CD">
        <w:rPr>
          <w:rFonts w:ascii="Arial" w:hAnsi="Arial" w:cs="Arial"/>
          <w:sz w:val="21"/>
          <w:szCs w:val="21"/>
        </w:rPr>
        <w:t>w danej nieruchomości.</w:t>
      </w:r>
    </w:p>
    <w:p w:rsidR="00D351C8" w:rsidRDefault="00D351C8" w:rsidP="00F21AE3">
      <w:pPr>
        <w:pStyle w:val="SSPWtekstglowny14"/>
        <w:spacing w:after="120" w:line="276" w:lineRule="auto"/>
        <w:rPr>
          <w:rFonts w:ascii="Arial" w:hAnsi="Arial" w:cs="Arial"/>
          <w:sz w:val="21"/>
          <w:szCs w:val="21"/>
        </w:rPr>
      </w:pPr>
      <w:r>
        <w:rPr>
          <w:rFonts w:ascii="Arial" w:hAnsi="Arial" w:cs="Arial"/>
          <w:sz w:val="21"/>
          <w:szCs w:val="21"/>
        </w:rPr>
        <w:t>Węzeł dystrybucyjny ŁRST 2</w:t>
      </w:r>
      <w:r w:rsidRPr="009057CD">
        <w:rPr>
          <w:rFonts w:ascii="Arial" w:hAnsi="Arial" w:cs="Arial"/>
          <w:sz w:val="21"/>
          <w:szCs w:val="21"/>
        </w:rPr>
        <w:t xml:space="preserve"> (W</w:t>
      </w:r>
      <w:r>
        <w:rPr>
          <w:rFonts w:ascii="Arial" w:hAnsi="Arial" w:cs="Arial"/>
          <w:sz w:val="21"/>
          <w:szCs w:val="21"/>
        </w:rPr>
        <w:t>D</w:t>
      </w:r>
      <w:r w:rsidRPr="009057CD">
        <w:rPr>
          <w:rFonts w:ascii="Arial" w:hAnsi="Arial" w:cs="Arial"/>
          <w:sz w:val="21"/>
          <w:szCs w:val="21"/>
        </w:rPr>
        <w:t xml:space="preserve">) – oznacza konkretną lokalizację węzła </w:t>
      </w:r>
      <w:r>
        <w:rPr>
          <w:rFonts w:ascii="Arial" w:hAnsi="Arial" w:cs="Arial"/>
          <w:sz w:val="21"/>
          <w:szCs w:val="21"/>
        </w:rPr>
        <w:t xml:space="preserve">dystrybucyjnego ŁRST 2 </w:t>
      </w:r>
      <w:r w:rsidRPr="009057CD">
        <w:rPr>
          <w:rFonts w:ascii="Arial" w:hAnsi="Arial" w:cs="Arial"/>
          <w:sz w:val="21"/>
          <w:szCs w:val="21"/>
        </w:rPr>
        <w:t>w danej nieruchomości.</w:t>
      </w:r>
    </w:p>
    <w:p w:rsidR="00D351C8" w:rsidRPr="009057CD" w:rsidRDefault="00D351C8" w:rsidP="00F21AE3">
      <w:pPr>
        <w:pStyle w:val="SSPWtekstglowny14"/>
        <w:spacing w:after="120" w:line="276" w:lineRule="auto"/>
        <w:rPr>
          <w:rFonts w:ascii="Arial" w:hAnsi="Arial" w:cs="Arial"/>
          <w:sz w:val="21"/>
          <w:szCs w:val="21"/>
        </w:rPr>
      </w:pPr>
      <w:r w:rsidRPr="009057CD">
        <w:rPr>
          <w:rFonts w:ascii="Arial" w:hAnsi="Arial" w:cs="Arial"/>
          <w:sz w:val="21"/>
          <w:szCs w:val="21"/>
        </w:rPr>
        <w:t xml:space="preserve">Nieruchomość na której znajduje się węzeł </w:t>
      </w:r>
      <w:r>
        <w:rPr>
          <w:rFonts w:ascii="Arial" w:hAnsi="Arial" w:cs="Arial"/>
          <w:sz w:val="21"/>
          <w:szCs w:val="21"/>
        </w:rPr>
        <w:t>ŁRST 2 (NW</w:t>
      </w:r>
      <w:r w:rsidRPr="009057CD">
        <w:rPr>
          <w:rFonts w:ascii="Arial" w:hAnsi="Arial" w:cs="Arial"/>
          <w:sz w:val="21"/>
          <w:szCs w:val="21"/>
        </w:rPr>
        <w:t xml:space="preserve">) – oznacza obszar nieruchomości na terenie której zlokalizowany jest węzeł. </w:t>
      </w:r>
    </w:p>
    <w:p w:rsidR="00D351C8" w:rsidRPr="009057CD" w:rsidRDefault="00D351C8" w:rsidP="00F21AE3">
      <w:pPr>
        <w:pStyle w:val="SSPWtekstglowny14"/>
        <w:spacing w:after="120" w:line="276" w:lineRule="auto"/>
        <w:rPr>
          <w:rFonts w:ascii="Arial" w:hAnsi="Arial" w:cs="Arial"/>
          <w:sz w:val="21"/>
          <w:szCs w:val="21"/>
        </w:rPr>
      </w:pPr>
      <w:r w:rsidRPr="009057CD">
        <w:rPr>
          <w:rFonts w:ascii="Arial" w:hAnsi="Arial" w:cs="Arial"/>
          <w:sz w:val="21"/>
          <w:szCs w:val="21"/>
        </w:rPr>
        <w:t>Miejsce zakończenia włókien dostarczonych w IRU (MZW-IRU) – oznacza fizyczne miejsce zakończenia włókien dostarczonyc</w:t>
      </w:r>
      <w:r>
        <w:rPr>
          <w:rFonts w:ascii="Arial" w:hAnsi="Arial" w:cs="Arial"/>
          <w:sz w:val="21"/>
          <w:szCs w:val="21"/>
        </w:rPr>
        <w:t>h w IRU, położone na terenie NW</w:t>
      </w:r>
      <w:r w:rsidRPr="009057CD">
        <w:rPr>
          <w:rFonts w:ascii="Arial" w:hAnsi="Arial" w:cs="Arial"/>
          <w:sz w:val="21"/>
          <w:szCs w:val="21"/>
        </w:rPr>
        <w:t>.</w:t>
      </w:r>
    </w:p>
    <w:p w:rsidR="00D351C8" w:rsidRDefault="00D351C8" w:rsidP="00F21AE3">
      <w:pPr>
        <w:pStyle w:val="SSPWtekstglowny14"/>
        <w:spacing w:after="120" w:line="276" w:lineRule="auto"/>
        <w:rPr>
          <w:rFonts w:ascii="Arial" w:hAnsi="Arial" w:cs="Arial"/>
          <w:sz w:val="21"/>
          <w:szCs w:val="21"/>
        </w:rPr>
      </w:pPr>
      <w:r w:rsidRPr="009057CD">
        <w:rPr>
          <w:rFonts w:ascii="Arial" w:hAnsi="Arial" w:cs="Arial"/>
          <w:sz w:val="21"/>
          <w:szCs w:val="21"/>
        </w:rPr>
        <w:t xml:space="preserve">Relacja między węzłami lub relacja międzywęzłowa (RMW)– oznacza połączenie włóknami dwóch </w:t>
      </w:r>
      <w:r>
        <w:rPr>
          <w:rFonts w:ascii="Arial" w:hAnsi="Arial" w:cs="Arial"/>
          <w:sz w:val="21"/>
          <w:szCs w:val="21"/>
        </w:rPr>
        <w:t>węzłów ŁRST 2</w:t>
      </w:r>
      <w:r w:rsidRPr="009057CD">
        <w:rPr>
          <w:rFonts w:ascii="Arial" w:hAnsi="Arial" w:cs="Arial"/>
          <w:sz w:val="21"/>
          <w:szCs w:val="21"/>
        </w:rPr>
        <w:t xml:space="preserve"> </w:t>
      </w:r>
      <w:r>
        <w:rPr>
          <w:rFonts w:ascii="Arial" w:hAnsi="Arial" w:cs="Arial"/>
          <w:sz w:val="21"/>
          <w:szCs w:val="21"/>
        </w:rPr>
        <w:t>lub połączenie włóknami węzłów ŁRST 2 i ŁRST.</w:t>
      </w:r>
    </w:p>
    <w:p w:rsidR="00D351C8" w:rsidRPr="00F21AE3" w:rsidRDefault="00D351C8" w:rsidP="00F21AE3">
      <w:pPr>
        <w:pStyle w:val="SSPWtekstglowny14"/>
        <w:spacing w:after="120" w:line="276" w:lineRule="auto"/>
        <w:rPr>
          <w:rFonts w:ascii="Arial" w:hAnsi="Arial" w:cs="Arial"/>
          <w:sz w:val="21"/>
          <w:szCs w:val="21"/>
        </w:rPr>
      </w:pPr>
    </w:p>
    <w:p w:rsidR="00D351C8" w:rsidRPr="00F21AE3" w:rsidRDefault="00D351C8" w:rsidP="00F21AE3">
      <w:pPr>
        <w:spacing w:before="120" w:after="120" w:line="276" w:lineRule="auto"/>
        <w:rPr>
          <w:rFonts w:ascii="Arial" w:hAnsi="Arial" w:cs="Arial"/>
          <w:b/>
          <w:iCs/>
          <w:spacing w:val="15"/>
          <w:sz w:val="21"/>
          <w:szCs w:val="21"/>
        </w:rPr>
      </w:pPr>
      <w:r w:rsidRPr="00F21AE3">
        <w:rPr>
          <w:rFonts w:ascii="Arial" w:hAnsi="Arial" w:cs="Arial"/>
          <w:b/>
          <w:iCs/>
          <w:spacing w:val="15"/>
          <w:sz w:val="21"/>
          <w:szCs w:val="21"/>
        </w:rPr>
        <w:t xml:space="preserve">Przebieg włókien światłowodowych </w:t>
      </w:r>
      <w:r w:rsidR="00161493">
        <w:rPr>
          <w:rFonts w:ascii="Arial" w:hAnsi="Arial" w:cs="Arial"/>
          <w:b/>
          <w:iCs/>
          <w:spacing w:val="15"/>
          <w:sz w:val="21"/>
          <w:szCs w:val="21"/>
        </w:rPr>
        <w:t>sieci</w:t>
      </w:r>
      <w:r w:rsidRPr="00F21AE3">
        <w:rPr>
          <w:rFonts w:ascii="Arial" w:hAnsi="Arial" w:cs="Arial"/>
          <w:b/>
          <w:iCs/>
          <w:spacing w:val="15"/>
          <w:sz w:val="21"/>
          <w:szCs w:val="21"/>
        </w:rPr>
        <w:t xml:space="preserve"> szkieletowej</w:t>
      </w:r>
    </w:p>
    <w:p w:rsidR="00D351C8" w:rsidRPr="00F21AE3" w:rsidRDefault="00D351C8" w:rsidP="00F21AE3">
      <w:pPr>
        <w:pStyle w:val="SSPWtekstglowny14"/>
        <w:spacing w:after="120" w:line="276" w:lineRule="auto"/>
        <w:rPr>
          <w:rFonts w:ascii="Arial" w:hAnsi="Arial" w:cs="Arial"/>
          <w:sz w:val="21"/>
          <w:szCs w:val="21"/>
        </w:rPr>
      </w:pPr>
      <w:r w:rsidRPr="00F21AE3">
        <w:rPr>
          <w:rFonts w:ascii="Arial" w:hAnsi="Arial" w:cs="Arial"/>
          <w:sz w:val="21"/>
          <w:szCs w:val="21"/>
        </w:rPr>
        <w:t>Zamiarem Zamawiającego jest połączenie WS włóknami w jednej z następujących sekwencji:</w:t>
      </w:r>
    </w:p>
    <w:p w:rsidR="00D351C8" w:rsidRPr="00F21AE3" w:rsidRDefault="00D351C8" w:rsidP="00F21AE3">
      <w:pPr>
        <w:pStyle w:val="SSPWtekstglowny14"/>
        <w:spacing w:after="120" w:line="276" w:lineRule="auto"/>
        <w:rPr>
          <w:rFonts w:ascii="Arial" w:hAnsi="Arial" w:cs="Arial"/>
          <w:sz w:val="21"/>
          <w:szCs w:val="21"/>
        </w:rPr>
      </w:pPr>
    </w:p>
    <w:p w:rsidR="00D351C8" w:rsidRPr="00F21AE3" w:rsidRDefault="00D351C8" w:rsidP="00F21AE3">
      <w:pPr>
        <w:pStyle w:val="SSPWtekstglowny14"/>
        <w:spacing w:after="120" w:line="276" w:lineRule="auto"/>
        <w:rPr>
          <w:rFonts w:ascii="Arial" w:hAnsi="Arial" w:cs="Arial"/>
          <w:i/>
          <w:sz w:val="21"/>
          <w:szCs w:val="21"/>
        </w:rPr>
      </w:pPr>
      <w:r w:rsidRPr="00F21AE3">
        <w:rPr>
          <w:rFonts w:ascii="Arial" w:hAnsi="Arial" w:cs="Arial"/>
          <w:i/>
          <w:sz w:val="21"/>
          <w:szCs w:val="21"/>
        </w:rPr>
        <w:t xml:space="preserve">Sekwencja </w:t>
      </w:r>
      <w:proofErr w:type="spellStart"/>
      <w:r w:rsidRPr="00F21AE3">
        <w:rPr>
          <w:rFonts w:ascii="Arial" w:hAnsi="Arial" w:cs="Arial"/>
          <w:i/>
          <w:sz w:val="21"/>
          <w:szCs w:val="21"/>
        </w:rPr>
        <w:t>Ia</w:t>
      </w:r>
      <w:proofErr w:type="spellEnd"/>
      <w:r w:rsidRPr="00F21AE3">
        <w:rPr>
          <w:rFonts w:ascii="Arial" w:hAnsi="Arial" w:cs="Arial"/>
          <w:i/>
          <w:sz w:val="21"/>
          <w:szCs w:val="21"/>
        </w:rPr>
        <w:t>:</w:t>
      </w:r>
    </w:p>
    <w:p w:rsidR="00D351C8" w:rsidRPr="00F21AE3" w:rsidRDefault="00D351C8" w:rsidP="00F21AE3">
      <w:pPr>
        <w:pStyle w:val="SSPWtekstglowny14"/>
        <w:spacing w:after="120" w:line="276" w:lineRule="auto"/>
        <w:jc w:val="center"/>
        <w:rPr>
          <w:rFonts w:ascii="Arial" w:hAnsi="Arial" w:cs="Arial"/>
          <w:sz w:val="21"/>
          <w:szCs w:val="21"/>
        </w:rPr>
      </w:pPr>
      <w:r w:rsidRPr="00F21AE3">
        <w:rPr>
          <w:rFonts w:ascii="Arial" w:hAnsi="Arial" w:cs="Arial"/>
          <w:sz w:val="21"/>
          <w:szCs w:val="21"/>
        </w:rPr>
        <w:t>X--WS1--WS2--WS3--WS4--WS5—Y*</w:t>
      </w:r>
    </w:p>
    <w:p w:rsidR="00D351C8" w:rsidRPr="00F21AE3" w:rsidRDefault="00D351C8" w:rsidP="00F21AE3">
      <w:pPr>
        <w:pStyle w:val="SSPWtekstglowny14"/>
        <w:spacing w:after="120" w:line="276" w:lineRule="auto"/>
        <w:rPr>
          <w:rFonts w:ascii="Arial" w:hAnsi="Arial" w:cs="Arial"/>
          <w:sz w:val="21"/>
          <w:szCs w:val="21"/>
        </w:rPr>
      </w:pPr>
      <w:r w:rsidRPr="00F21AE3">
        <w:rPr>
          <w:rFonts w:ascii="Arial" w:hAnsi="Arial" w:cs="Arial"/>
          <w:sz w:val="21"/>
          <w:szCs w:val="21"/>
        </w:rPr>
        <w:t>*)</w:t>
      </w:r>
      <w:r>
        <w:rPr>
          <w:rFonts w:ascii="Arial" w:hAnsi="Arial" w:cs="Arial"/>
          <w:sz w:val="21"/>
          <w:szCs w:val="21"/>
        </w:rPr>
        <w:t xml:space="preserve"> </w:t>
      </w:r>
      <w:r w:rsidRPr="00F21AE3">
        <w:rPr>
          <w:rFonts w:ascii="Arial" w:hAnsi="Arial" w:cs="Arial"/>
          <w:sz w:val="21"/>
          <w:szCs w:val="21"/>
        </w:rPr>
        <w:t xml:space="preserve">z zachowaniem niżej opisanych warunków „A” i „B” </w:t>
      </w:r>
    </w:p>
    <w:p w:rsidR="00D351C8" w:rsidRPr="00F21AE3" w:rsidRDefault="00D351C8" w:rsidP="00F21AE3">
      <w:pPr>
        <w:pStyle w:val="SSPWtekstglowny14"/>
        <w:spacing w:after="120" w:line="276" w:lineRule="auto"/>
        <w:rPr>
          <w:rFonts w:ascii="Arial" w:hAnsi="Arial" w:cs="Arial"/>
          <w:sz w:val="21"/>
          <w:szCs w:val="21"/>
        </w:rPr>
      </w:pPr>
      <w:r w:rsidRPr="00F21AE3">
        <w:rPr>
          <w:rFonts w:ascii="Arial" w:hAnsi="Arial" w:cs="Arial"/>
          <w:sz w:val="21"/>
          <w:szCs w:val="21"/>
        </w:rPr>
        <w:t xml:space="preserve">gdzie X oraz Y oznaczają węzły szkieletowe ŁRST </w:t>
      </w:r>
      <w:r>
        <w:rPr>
          <w:rFonts w:ascii="Arial" w:hAnsi="Arial" w:cs="Arial"/>
          <w:sz w:val="21"/>
          <w:szCs w:val="21"/>
        </w:rPr>
        <w:t>(</w:t>
      </w:r>
      <w:r w:rsidRPr="00F21AE3">
        <w:rPr>
          <w:rFonts w:ascii="Arial" w:hAnsi="Arial" w:cs="Arial"/>
          <w:sz w:val="21"/>
          <w:szCs w:val="21"/>
        </w:rPr>
        <w:t>zbudowane w ramach tzw. „1 Etapu”</w:t>
      </w:r>
      <w:r>
        <w:rPr>
          <w:rFonts w:ascii="Arial" w:hAnsi="Arial" w:cs="Arial"/>
          <w:sz w:val="21"/>
          <w:szCs w:val="21"/>
        </w:rPr>
        <w:t>)</w:t>
      </w:r>
      <w:r w:rsidRPr="00F21AE3">
        <w:rPr>
          <w:rFonts w:ascii="Arial" w:hAnsi="Arial" w:cs="Arial"/>
          <w:sz w:val="21"/>
          <w:szCs w:val="21"/>
        </w:rPr>
        <w:t xml:space="preserve"> </w:t>
      </w:r>
      <w:r w:rsidRPr="00F21AE3">
        <w:rPr>
          <w:rFonts w:ascii="Arial" w:hAnsi="Arial" w:cs="Arial"/>
          <w:sz w:val="21"/>
          <w:szCs w:val="21"/>
        </w:rPr>
        <w:br/>
        <w:t>i zlokalizowane odpowiednio:</w:t>
      </w:r>
    </w:p>
    <w:p w:rsidR="00D351C8" w:rsidRPr="00F21AE3" w:rsidRDefault="00D351C8" w:rsidP="00902003">
      <w:pPr>
        <w:pStyle w:val="SSPWtekstglowny14"/>
        <w:spacing w:after="120" w:line="276" w:lineRule="auto"/>
        <w:rPr>
          <w:rFonts w:ascii="Arial" w:hAnsi="Arial" w:cs="Arial"/>
          <w:sz w:val="21"/>
          <w:szCs w:val="21"/>
        </w:rPr>
      </w:pPr>
      <w:r w:rsidRPr="00F21AE3">
        <w:rPr>
          <w:rFonts w:ascii="Arial" w:hAnsi="Arial" w:cs="Arial"/>
          <w:sz w:val="21"/>
          <w:szCs w:val="21"/>
        </w:rPr>
        <w:t xml:space="preserve">X – węzeł w </w:t>
      </w:r>
      <w:r w:rsidR="00902003" w:rsidRPr="00902003">
        <w:rPr>
          <w:rFonts w:ascii="Arial" w:hAnsi="Arial" w:cs="Arial"/>
          <w:sz w:val="21"/>
          <w:szCs w:val="21"/>
        </w:rPr>
        <w:t>Samodzielny</w:t>
      </w:r>
      <w:r w:rsidR="00902003">
        <w:rPr>
          <w:rFonts w:ascii="Arial" w:hAnsi="Arial" w:cs="Arial"/>
          <w:sz w:val="21"/>
          <w:szCs w:val="21"/>
        </w:rPr>
        <w:t>m</w:t>
      </w:r>
      <w:r w:rsidR="00902003" w:rsidRPr="00902003">
        <w:rPr>
          <w:rFonts w:ascii="Arial" w:hAnsi="Arial" w:cs="Arial"/>
          <w:sz w:val="21"/>
          <w:szCs w:val="21"/>
        </w:rPr>
        <w:t xml:space="preserve"> Publiczny</w:t>
      </w:r>
      <w:r w:rsidR="00902003">
        <w:rPr>
          <w:rFonts w:ascii="Arial" w:hAnsi="Arial" w:cs="Arial"/>
          <w:sz w:val="21"/>
          <w:szCs w:val="21"/>
        </w:rPr>
        <w:t>m</w:t>
      </w:r>
      <w:r w:rsidR="00902003" w:rsidRPr="00902003">
        <w:rPr>
          <w:rFonts w:ascii="Arial" w:hAnsi="Arial" w:cs="Arial"/>
          <w:sz w:val="21"/>
          <w:szCs w:val="21"/>
        </w:rPr>
        <w:t xml:space="preserve"> Zakład</w:t>
      </w:r>
      <w:r w:rsidR="00902003">
        <w:rPr>
          <w:rFonts w:ascii="Arial" w:hAnsi="Arial" w:cs="Arial"/>
          <w:sz w:val="21"/>
          <w:szCs w:val="21"/>
        </w:rPr>
        <w:t>zie</w:t>
      </w:r>
      <w:r w:rsidR="00902003" w:rsidRPr="00902003">
        <w:rPr>
          <w:rFonts w:ascii="Arial" w:hAnsi="Arial" w:cs="Arial"/>
          <w:sz w:val="21"/>
          <w:szCs w:val="21"/>
        </w:rPr>
        <w:t xml:space="preserve"> Opieki Zdrowotnej im. Prymasa Wyszyńskiego</w:t>
      </w:r>
      <w:r w:rsidR="00902003">
        <w:rPr>
          <w:rFonts w:ascii="Arial" w:hAnsi="Arial" w:cs="Arial"/>
          <w:sz w:val="21"/>
          <w:szCs w:val="21"/>
        </w:rPr>
        <w:t xml:space="preserve"> (</w:t>
      </w:r>
      <w:r w:rsidR="00902003" w:rsidRPr="00902003">
        <w:rPr>
          <w:rFonts w:ascii="Arial" w:hAnsi="Arial" w:cs="Arial"/>
          <w:sz w:val="21"/>
          <w:szCs w:val="21"/>
        </w:rPr>
        <w:t>ul. Armii Krajowej 7, 98-200 Sieradz</w:t>
      </w:r>
      <w:r w:rsidR="00902003">
        <w:rPr>
          <w:rFonts w:ascii="Arial" w:hAnsi="Arial" w:cs="Arial"/>
          <w:sz w:val="21"/>
          <w:szCs w:val="21"/>
        </w:rPr>
        <w:t>)</w:t>
      </w:r>
      <w:r w:rsidRPr="00F21AE3">
        <w:rPr>
          <w:rFonts w:ascii="Arial" w:hAnsi="Arial" w:cs="Arial"/>
          <w:sz w:val="21"/>
          <w:szCs w:val="21"/>
        </w:rPr>
        <w:t xml:space="preserve"> lub </w:t>
      </w:r>
      <w:r w:rsidR="00902003">
        <w:rPr>
          <w:rFonts w:ascii="Arial" w:hAnsi="Arial" w:cs="Arial"/>
          <w:sz w:val="21"/>
          <w:szCs w:val="21"/>
        </w:rPr>
        <w:t xml:space="preserve">węzeł w </w:t>
      </w:r>
      <w:r w:rsidR="00902003" w:rsidRPr="00902003">
        <w:rPr>
          <w:rFonts w:ascii="Arial" w:hAnsi="Arial" w:cs="Arial"/>
          <w:sz w:val="21"/>
          <w:szCs w:val="21"/>
        </w:rPr>
        <w:t>Wojewódzki</w:t>
      </w:r>
      <w:r w:rsidR="00902003">
        <w:rPr>
          <w:rFonts w:ascii="Arial" w:hAnsi="Arial" w:cs="Arial"/>
          <w:sz w:val="21"/>
          <w:szCs w:val="21"/>
        </w:rPr>
        <w:t>m</w:t>
      </w:r>
      <w:r w:rsidR="00902003" w:rsidRPr="00902003">
        <w:rPr>
          <w:rFonts w:ascii="Arial" w:hAnsi="Arial" w:cs="Arial"/>
          <w:sz w:val="21"/>
          <w:szCs w:val="21"/>
        </w:rPr>
        <w:t xml:space="preserve"> Szpital</w:t>
      </w:r>
      <w:r w:rsidR="00902003">
        <w:rPr>
          <w:rFonts w:ascii="Arial" w:hAnsi="Arial" w:cs="Arial"/>
          <w:sz w:val="21"/>
          <w:szCs w:val="21"/>
        </w:rPr>
        <w:t>u</w:t>
      </w:r>
      <w:r w:rsidR="00902003" w:rsidRPr="00902003">
        <w:rPr>
          <w:rFonts w:ascii="Arial" w:hAnsi="Arial" w:cs="Arial"/>
          <w:sz w:val="21"/>
          <w:szCs w:val="21"/>
        </w:rPr>
        <w:t xml:space="preserve"> Psychiatryczny</w:t>
      </w:r>
      <w:r w:rsidR="00902003">
        <w:rPr>
          <w:rFonts w:ascii="Arial" w:hAnsi="Arial" w:cs="Arial"/>
          <w:sz w:val="21"/>
          <w:szCs w:val="21"/>
        </w:rPr>
        <w:t>m</w:t>
      </w:r>
      <w:r w:rsidR="00902003" w:rsidRPr="00902003">
        <w:rPr>
          <w:rFonts w:ascii="Arial" w:hAnsi="Arial" w:cs="Arial"/>
          <w:sz w:val="21"/>
          <w:szCs w:val="21"/>
        </w:rPr>
        <w:t xml:space="preserve"> w Warcie</w:t>
      </w:r>
      <w:r w:rsidR="00902003">
        <w:rPr>
          <w:rFonts w:ascii="Arial" w:hAnsi="Arial" w:cs="Arial"/>
          <w:sz w:val="21"/>
          <w:szCs w:val="21"/>
        </w:rPr>
        <w:t xml:space="preserve"> (</w:t>
      </w:r>
      <w:r w:rsidR="00902003" w:rsidRPr="00902003">
        <w:rPr>
          <w:rFonts w:ascii="Arial" w:hAnsi="Arial" w:cs="Arial"/>
          <w:sz w:val="21"/>
          <w:szCs w:val="21"/>
        </w:rPr>
        <w:t>ul. Sieradzka 3, 98-290 Warta</w:t>
      </w:r>
      <w:r w:rsidR="00902003">
        <w:rPr>
          <w:rFonts w:ascii="Arial" w:hAnsi="Arial" w:cs="Arial"/>
          <w:sz w:val="21"/>
          <w:szCs w:val="21"/>
        </w:rPr>
        <w:t>)</w:t>
      </w:r>
      <w:r w:rsidRPr="00F21AE3">
        <w:rPr>
          <w:rFonts w:ascii="Arial" w:hAnsi="Arial" w:cs="Arial"/>
          <w:sz w:val="21"/>
          <w:szCs w:val="21"/>
        </w:rPr>
        <w:t xml:space="preserve"> (do wyboru przez Wykonawcę),</w:t>
      </w:r>
    </w:p>
    <w:p w:rsidR="00D351C8" w:rsidRPr="00F21AE3" w:rsidRDefault="00D351C8" w:rsidP="00902003">
      <w:pPr>
        <w:pStyle w:val="SSPWtekstglowny14"/>
        <w:spacing w:after="120" w:line="276" w:lineRule="auto"/>
        <w:rPr>
          <w:rFonts w:ascii="Arial" w:hAnsi="Arial" w:cs="Arial"/>
          <w:sz w:val="21"/>
          <w:szCs w:val="21"/>
        </w:rPr>
      </w:pPr>
      <w:r w:rsidRPr="00F21AE3">
        <w:rPr>
          <w:rFonts w:ascii="Arial" w:hAnsi="Arial" w:cs="Arial"/>
          <w:sz w:val="21"/>
          <w:szCs w:val="21"/>
        </w:rPr>
        <w:t xml:space="preserve">Y – węzeł w </w:t>
      </w:r>
      <w:r w:rsidR="00902003" w:rsidRPr="00902003">
        <w:rPr>
          <w:rFonts w:ascii="Arial" w:hAnsi="Arial" w:cs="Arial"/>
          <w:sz w:val="21"/>
          <w:szCs w:val="21"/>
        </w:rPr>
        <w:t>Szpital</w:t>
      </w:r>
      <w:r w:rsidR="00902003">
        <w:rPr>
          <w:rFonts w:ascii="Arial" w:hAnsi="Arial" w:cs="Arial"/>
          <w:sz w:val="21"/>
          <w:szCs w:val="21"/>
        </w:rPr>
        <w:t>u</w:t>
      </w:r>
      <w:r w:rsidR="00902003" w:rsidRPr="00902003">
        <w:rPr>
          <w:rFonts w:ascii="Arial" w:hAnsi="Arial" w:cs="Arial"/>
          <w:sz w:val="21"/>
          <w:szCs w:val="21"/>
        </w:rPr>
        <w:t xml:space="preserve"> Wojewódzki</w:t>
      </w:r>
      <w:r w:rsidR="00902003">
        <w:rPr>
          <w:rFonts w:ascii="Arial" w:hAnsi="Arial" w:cs="Arial"/>
          <w:sz w:val="21"/>
          <w:szCs w:val="21"/>
        </w:rPr>
        <w:t>m</w:t>
      </w:r>
      <w:r w:rsidR="00902003" w:rsidRPr="00902003">
        <w:rPr>
          <w:rFonts w:ascii="Arial" w:hAnsi="Arial" w:cs="Arial"/>
          <w:sz w:val="21"/>
          <w:szCs w:val="21"/>
        </w:rPr>
        <w:t xml:space="preserve"> im. Jana Pawła II w Bełchatowie</w:t>
      </w:r>
      <w:r w:rsidR="00902003">
        <w:rPr>
          <w:rFonts w:ascii="Arial" w:hAnsi="Arial" w:cs="Arial"/>
          <w:sz w:val="21"/>
          <w:szCs w:val="21"/>
        </w:rPr>
        <w:t xml:space="preserve"> (</w:t>
      </w:r>
      <w:r w:rsidR="00902003" w:rsidRPr="00902003">
        <w:rPr>
          <w:rFonts w:ascii="Arial" w:hAnsi="Arial" w:cs="Arial"/>
          <w:sz w:val="21"/>
          <w:szCs w:val="21"/>
        </w:rPr>
        <w:t>ul. Czaplinecka 123, 97-400 Bełchatów</w:t>
      </w:r>
      <w:r w:rsidR="00902003">
        <w:rPr>
          <w:rFonts w:ascii="Arial" w:hAnsi="Arial" w:cs="Arial"/>
          <w:sz w:val="21"/>
          <w:szCs w:val="21"/>
        </w:rPr>
        <w:t xml:space="preserve">) </w:t>
      </w:r>
      <w:r w:rsidRPr="00F21AE3">
        <w:rPr>
          <w:rFonts w:ascii="Arial" w:hAnsi="Arial" w:cs="Arial"/>
          <w:sz w:val="21"/>
          <w:szCs w:val="21"/>
        </w:rPr>
        <w:t xml:space="preserve"> lub </w:t>
      </w:r>
      <w:r w:rsidR="00902003">
        <w:rPr>
          <w:rFonts w:ascii="Arial" w:hAnsi="Arial" w:cs="Arial"/>
          <w:sz w:val="21"/>
          <w:szCs w:val="21"/>
        </w:rPr>
        <w:t xml:space="preserve">węzeł </w:t>
      </w:r>
      <w:r w:rsidRPr="00F21AE3">
        <w:rPr>
          <w:rFonts w:ascii="Arial" w:hAnsi="Arial" w:cs="Arial"/>
          <w:sz w:val="21"/>
          <w:szCs w:val="21"/>
        </w:rPr>
        <w:t xml:space="preserve">w </w:t>
      </w:r>
      <w:r w:rsidR="00902003" w:rsidRPr="00902003">
        <w:rPr>
          <w:rFonts w:ascii="Arial" w:hAnsi="Arial" w:cs="Arial"/>
          <w:sz w:val="21"/>
          <w:szCs w:val="21"/>
        </w:rPr>
        <w:t>Samodzielny</w:t>
      </w:r>
      <w:r w:rsidR="00902003">
        <w:rPr>
          <w:rFonts w:ascii="Arial" w:hAnsi="Arial" w:cs="Arial"/>
          <w:sz w:val="21"/>
          <w:szCs w:val="21"/>
        </w:rPr>
        <w:t>m</w:t>
      </w:r>
      <w:r w:rsidR="00902003" w:rsidRPr="00902003">
        <w:rPr>
          <w:rFonts w:ascii="Arial" w:hAnsi="Arial" w:cs="Arial"/>
          <w:sz w:val="21"/>
          <w:szCs w:val="21"/>
        </w:rPr>
        <w:t xml:space="preserve"> Szpital</w:t>
      </w:r>
      <w:r w:rsidR="00902003">
        <w:rPr>
          <w:rFonts w:ascii="Arial" w:hAnsi="Arial" w:cs="Arial"/>
          <w:sz w:val="21"/>
          <w:szCs w:val="21"/>
        </w:rPr>
        <w:t>u</w:t>
      </w:r>
      <w:r w:rsidR="00902003" w:rsidRPr="00902003">
        <w:rPr>
          <w:rFonts w:ascii="Arial" w:hAnsi="Arial" w:cs="Arial"/>
          <w:sz w:val="21"/>
          <w:szCs w:val="21"/>
        </w:rPr>
        <w:t xml:space="preserve"> Wojewódzki</w:t>
      </w:r>
      <w:r w:rsidR="00902003">
        <w:rPr>
          <w:rFonts w:ascii="Arial" w:hAnsi="Arial" w:cs="Arial"/>
          <w:sz w:val="21"/>
          <w:szCs w:val="21"/>
        </w:rPr>
        <w:t>m</w:t>
      </w:r>
      <w:r w:rsidR="00902003" w:rsidRPr="00902003">
        <w:rPr>
          <w:rFonts w:ascii="Arial" w:hAnsi="Arial" w:cs="Arial"/>
          <w:sz w:val="21"/>
          <w:szCs w:val="21"/>
        </w:rPr>
        <w:t xml:space="preserve"> im. Mikołaja Kopernika</w:t>
      </w:r>
      <w:r w:rsidR="00902003">
        <w:rPr>
          <w:rFonts w:ascii="Arial" w:hAnsi="Arial" w:cs="Arial"/>
          <w:sz w:val="21"/>
          <w:szCs w:val="21"/>
        </w:rPr>
        <w:t xml:space="preserve"> (</w:t>
      </w:r>
      <w:r w:rsidR="00902003" w:rsidRPr="00902003">
        <w:rPr>
          <w:rFonts w:ascii="Arial" w:hAnsi="Arial" w:cs="Arial"/>
          <w:sz w:val="21"/>
          <w:szCs w:val="21"/>
        </w:rPr>
        <w:t>ul. Rakowska 15, 97-300 Piotrków Trybunalski</w:t>
      </w:r>
      <w:r w:rsidR="00902003">
        <w:rPr>
          <w:rFonts w:ascii="Arial" w:hAnsi="Arial" w:cs="Arial"/>
          <w:sz w:val="21"/>
          <w:szCs w:val="21"/>
        </w:rPr>
        <w:t>)</w:t>
      </w:r>
      <w:r w:rsidRPr="00F21AE3">
        <w:rPr>
          <w:rFonts w:ascii="Arial" w:hAnsi="Arial" w:cs="Arial"/>
          <w:sz w:val="21"/>
          <w:szCs w:val="21"/>
        </w:rPr>
        <w:t xml:space="preserve"> (do wyboru przez Wykonawcę).</w:t>
      </w:r>
    </w:p>
    <w:p w:rsidR="00D351C8" w:rsidRPr="00F21AE3" w:rsidRDefault="00D351C8" w:rsidP="00F21AE3">
      <w:pPr>
        <w:pStyle w:val="SSPWtekstglowny14"/>
        <w:spacing w:after="120" w:line="276" w:lineRule="auto"/>
        <w:rPr>
          <w:rFonts w:ascii="Arial" w:hAnsi="Arial" w:cs="Arial"/>
          <w:sz w:val="21"/>
          <w:szCs w:val="21"/>
        </w:rPr>
      </w:pPr>
    </w:p>
    <w:p w:rsidR="00D351C8" w:rsidRPr="00F21AE3" w:rsidRDefault="00D351C8" w:rsidP="00F21AE3">
      <w:pPr>
        <w:pStyle w:val="SSPWtekstglowny14"/>
        <w:spacing w:after="120" w:line="276" w:lineRule="auto"/>
        <w:rPr>
          <w:rFonts w:ascii="Arial" w:hAnsi="Arial" w:cs="Arial"/>
          <w:i/>
          <w:sz w:val="21"/>
          <w:szCs w:val="21"/>
        </w:rPr>
      </w:pPr>
      <w:r w:rsidRPr="00F21AE3">
        <w:rPr>
          <w:rFonts w:ascii="Arial" w:hAnsi="Arial" w:cs="Arial"/>
          <w:i/>
          <w:sz w:val="21"/>
          <w:szCs w:val="21"/>
        </w:rPr>
        <w:t xml:space="preserve">Sekwencja </w:t>
      </w:r>
      <w:proofErr w:type="spellStart"/>
      <w:r w:rsidRPr="00F21AE3">
        <w:rPr>
          <w:rFonts w:ascii="Arial" w:hAnsi="Arial" w:cs="Arial"/>
          <w:i/>
          <w:sz w:val="21"/>
          <w:szCs w:val="21"/>
        </w:rPr>
        <w:t>Ib</w:t>
      </w:r>
      <w:proofErr w:type="spellEnd"/>
    </w:p>
    <w:p w:rsidR="00D351C8" w:rsidRPr="00F21AE3" w:rsidRDefault="00D351C8" w:rsidP="00F21AE3">
      <w:pPr>
        <w:pStyle w:val="SSPWtekstglowny14"/>
        <w:spacing w:after="120" w:line="276" w:lineRule="auto"/>
        <w:jc w:val="center"/>
        <w:rPr>
          <w:rFonts w:ascii="Arial" w:hAnsi="Arial" w:cs="Arial"/>
          <w:sz w:val="21"/>
          <w:szCs w:val="21"/>
        </w:rPr>
      </w:pPr>
      <w:r w:rsidRPr="00F21AE3">
        <w:rPr>
          <w:rFonts w:ascii="Arial" w:hAnsi="Arial" w:cs="Arial"/>
          <w:sz w:val="21"/>
          <w:szCs w:val="21"/>
        </w:rPr>
        <w:t>X--WS1--WS2--WS3--WS4--WS5--Y**</w:t>
      </w:r>
    </w:p>
    <w:p w:rsidR="00D351C8" w:rsidRPr="00F21AE3" w:rsidRDefault="00D351C8" w:rsidP="00F21AE3">
      <w:pPr>
        <w:pStyle w:val="SSPWtekstglowny14"/>
        <w:spacing w:after="120" w:line="276" w:lineRule="auto"/>
        <w:rPr>
          <w:rFonts w:ascii="Arial" w:hAnsi="Arial" w:cs="Arial"/>
          <w:sz w:val="21"/>
          <w:szCs w:val="21"/>
        </w:rPr>
      </w:pPr>
      <w:r w:rsidRPr="00F21AE3">
        <w:rPr>
          <w:rFonts w:ascii="Arial" w:hAnsi="Arial" w:cs="Arial"/>
          <w:sz w:val="21"/>
          <w:szCs w:val="21"/>
        </w:rPr>
        <w:t xml:space="preserve">**) z dopuszczalnym odstępstwem od warunków „A” i „B” </w:t>
      </w:r>
    </w:p>
    <w:p w:rsidR="00D351C8" w:rsidRPr="00F21AE3" w:rsidRDefault="00D351C8" w:rsidP="00F21AE3">
      <w:pPr>
        <w:pStyle w:val="SSPWtekstglowny14"/>
        <w:spacing w:after="120" w:line="276" w:lineRule="auto"/>
        <w:rPr>
          <w:rFonts w:ascii="Arial" w:hAnsi="Arial" w:cs="Arial"/>
          <w:sz w:val="21"/>
          <w:szCs w:val="21"/>
        </w:rPr>
      </w:pPr>
      <w:r w:rsidRPr="00F21AE3">
        <w:rPr>
          <w:rFonts w:ascii="Arial" w:hAnsi="Arial" w:cs="Arial"/>
          <w:sz w:val="21"/>
          <w:szCs w:val="21"/>
        </w:rPr>
        <w:t xml:space="preserve">gdzie X oraz Y oznaczają węzły szkieletowe ŁRST </w:t>
      </w:r>
      <w:r>
        <w:rPr>
          <w:rFonts w:ascii="Arial" w:hAnsi="Arial" w:cs="Arial"/>
          <w:sz w:val="21"/>
          <w:szCs w:val="21"/>
        </w:rPr>
        <w:t>(</w:t>
      </w:r>
      <w:r w:rsidRPr="00F21AE3">
        <w:rPr>
          <w:rFonts w:ascii="Arial" w:hAnsi="Arial" w:cs="Arial"/>
          <w:sz w:val="21"/>
          <w:szCs w:val="21"/>
        </w:rPr>
        <w:t>zbudowane w ramach tzw. „1 Etapu”</w:t>
      </w:r>
      <w:r>
        <w:rPr>
          <w:rFonts w:ascii="Arial" w:hAnsi="Arial" w:cs="Arial"/>
          <w:sz w:val="21"/>
          <w:szCs w:val="21"/>
        </w:rPr>
        <w:t>)</w:t>
      </w:r>
      <w:r w:rsidRPr="00F21AE3">
        <w:rPr>
          <w:rFonts w:ascii="Arial" w:hAnsi="Arial" w:cs="Arial"/>
          <w:sz w:val="21"/>
          <w:szCs w:val="21"/>
        </w:rPr>
        <w:br/>
        <w:t>i zlokalizowane odpowiednio:</w:t>
      </w:r>
    </w:p>
    <w:p w:rsidR="00902003" w:rsidRPr="00F21AE3" w:rsidRDefault="00902003" w:rsidP="00902003">
      <w:pPr>
        <w:pStyle w:val="SSPWtekstglowny14"/>
        <w:spacing w:after="120" w:line="276" w:lineRule="auto"/>
        <w:rPr>
          <w:rFonts w:ascii="Arial" w:hAnsi="Arial" w:cs="Arial"/>
          <w:sz w:val="21"/>
          <w:szCs w:val="21"/>
        </w:rPr>
      </w:pPr>
      <w:r w:rsidRPr="00F21AE3">
        <w:rPr>
          <w:rFonts w:ascii="Arial" w:hAnsi="Arial" w:cs="Arial"/>
          <w:sz w:val="21"/>
          <w:szCs w:val="21"/>
        </w:rPr>
        <w:lastRenderedPageBreak/>
        <w:t xml:space="preserve">X – węzeł w </w:t>
      </w:r>
      <w:r w:rsidRPr="00902003">
        <w:rPr>
          <w:rFonts w:ascii="Arial" w:hAnsi="Arial" w:cs="Arial"/>
          <w:sz w:val="21"/>
          <w:szCs w:val="21"/>
        </w:rPr>
        <w:t>Samodzielny</w:t>
      </w:r>
      <w:r>
        <w:rPr>
          <w:rFonts w:ascii="Arial" w:hAnsi="Arial" w:cs="Arial"/>
          <w:sz w:val="21"/>
          <w:szCs w:val="21"/>
        </w:rPr>
        <w:t>m</w:t>
      </w:r>
      <w:r w:rsidRPr="00902003">
        <w:rPr>
          <w:rFonts w:ascii="Arial" w:hAnsi="Arial" w:cs="Arial"/>
          <w:sz w:val="21"/>
          <w:szCs w:val="21"/>
        </w:rPr>
        <w:t xml:space="preserve"> Publiczny</w:t>
      </w:r>
      <w:r>
        <w:rPr>
          <w:rFonts w:ascii="Arial" w:hAnsi="Arial" w:cs="Arial"/>
          <w:sz w:val="21"/>
          <w:szCs w:val="21"/>
        </w:rPr>
        <w:t>m</w:t>
      </w:r>
      <w:r w:rsidRPr="00902003">
        <w:rPr>
          <w:rFonts w:ascii="Arial" w:hAnsi="Arial" w:cs="Arial"/>
          <w:sz w:val="21"/>
          <w:szCs w:val="21"/>
        </w:rPr>
        <w:t xml:space="preserve"> Zakład</w:t>
      </w:r>
      <w:r>
        <w:rPr>
          <w:rFonts w:ascii="Arial" w:hAnsi="Arial" w:cs="Arial"/>
          <w:sz w:val="21"/>
          <w:szCs w:val="21"/>
        </w:rPr>
        <w:t>zie</w:t>
      </w:r>
      <w:r w:rsidRPr="00902003">
        <w:rPr>
          <w:rFonts w:ascii="Arial" w:hAnsi="Arial" w:cs="Arial"/>
          <w:sz w:val="21"/>
          <w:szCs w:val="21"/>
        </w:rPr>
        <w:t xml:space="preserve"> Opieki Zdrowotnej im. Prymasa Wyszyńskiego</w:t>
      </w:r>
      <w:r>
        <w:rPr>
          <w:rFonts w:ascii="Arial" w:hAnsi="Arial" w:cs="Arial"/>
          <w:sz w:val="21"/>
          <w:szCs w:val="21"/>
        </w:rPr>
        <w:t xml:space="preserve"> (</w:t>
      </w:r>
      <w:r w:rsidRPr="00902003">
        <w:rPr>
          <w:rFonts w:ascii="Arial" w:hAnsi="Arial" w:cs="Arial"/>
          <w:sz w:val="21"/>
          <w:szCs w:val="21"/>
        </w:rPr>
        <w:t>ul. Armii Krajowej 7, 98-200 Sieradz</w:t>
      </w:r>
      <w:r>
        <w:rPr>
          <w:rFonts w:ascii="Arial" w:hAnsi="Arial" w:cs="Arial"/>
          <w:sz w:val="21"/>
          <w:szCs w:val="21"/>
        </w:rPr>
        <w:t>)</w:t>
      </w:r>
      <w:r w:rsidRPr="00F21AE3">
        <w:rPr>
          <w:rFonts w:ascii="Arial" w:hAnsi="Arial" w:cs="Arial"/>
          <w:sz w:val="21"/>
          <w:szCs w:val="21"/>
        </w:rPr>
        <w:t xml:space="preserve"> lub </w:t>
      </w:r>
      <w:r>
        <w:rPr>
          <w:rFonts w:ascii="Arial" w:hAnsi="Arial" w:cs="Arial"/>
          <w:sz w:val="21"/>
          <w:szCs w:val="21"/>
        </w:rPr>
        <w:t xml:space="preserve">węzeł w </w:t>
      </w:r>
      <w:r w:rsidRPr="00902003">
        <w:rPr>
          <w:rFonts w:ascii="Arial" w:hAnsi="Arial" w:cs="Arial"/>
          <w:sz w:val="21"/>
          <w:szCs w:val="21"/>
        </w:rPr>
        <w:t>Wojewódzki</w:t>
      </w:r>
      <w:r>
        <w:rPr>
          <w:rFonts w:ascii="Arial" w:hAnsi="Arial" w:cs="Arial"/>
          <w:sz w:val="21"/>
          <w:szCs w:val="21"/>
        </w:rPr>
        <w:t>m</w:t>
      </w:r>
      <w:r w:rsidRPr="00902003">
        <w:rPr>
          <w:rFonts w:ascii="Arial" w:hAnsi="Arial" w:cs="Arial"/>
          <w:sz w:val="21"/>
          <w:szCs w:val="21"/>
        </w:rPr>
        <w:t xml:space="preserve"> Szpital</w:t>
      </w:r>
      <w:r>
        <w:rPr>
          <w:rFonts w:ascii="Arial" w:hAnsi="Arial" w:cs="Arial"/>
          <w:sz w:val="21"/>
          <w:szCs w:val="21"/>
        </w:rPr>
        <w:t>u</w:t>
      </w:r>
      <w:r w:rsidRPr="00902003">
        <w:rPr>
          <w:rFonts w:ascii="Arial" w:hAnsi="Arial" w:cs="Arial"/>
          <w:sz w:val="21"/>
          <w:szCs w:val="21"/>
        </w:rPr>
        <w:t xml:space="preserve"> Psychiatryczny</w:t>
      </w:r>
      <w:r>
        <w:rPr>
          <w:rFonts w:ascii="Arial" w:hAnsi="Arial" w:cs="Arial"/>
          <w:sz w:val="21"/>
          <w:szCs w:val="21"/>
        </w:rPr>
        <w:t>m</w:t>
      </w:r>
      <w:r w:rsidRPr="00902003">
        <w:rPr>
          <w:rFonts w:ascii="Arial" w:hAnsi="Arial" w:cs="Arial"/>
          <w:sz w:val="21"/>
          <w:szCs w:val="21"/>
        </w:rPr>
        <w:t xml:space="preserve"> w Warcie</w:t>
      </w:r>
      <w:r>
        <w:rPr>
          <w:rFonts w:ascii="Arial" w:hAnsi="Arial" w:cs="Arial"/>
          <w:sz w:val="21"/>
          <w:szCs w:val="21"/>
        </w:rPr>
        <w:t xml:space="preserve"> (</w:t>
      </w:r>
      <w:r w:rsidRPr="00902003">
        <w:rPr>
          <w:rFonts w:ascii="Arial" w:hAnsi="Arial" w:cs="Arial"/>
          <w:sz w:val="21"/>
          <w:szCs w:val="21"/>
        </w:rPr>
        <w:t>ul. Sieradzka 3, 98-290 Warta</w:t>
      </w:r>
      <w:r>
        <w:rPr>
          <w:rFonts w:ascii="Arial" w:hAnsi="Arial" w:cs="Arial"/>
          <w:sz w:val="21"/>
          <w:szCs w:val="21"/>
        </w:rPr>
        <w:t>)</w:t>
      </w:r>
      <w:r w:rsidRPr="00F21AE3">
        <w:rPr>
          <w:rFonts w:ascii="Arial" w:hAnsi="Arial" w:cs="Arial"/>
          <w:sz w:val="21"/>
          <w:szCs w:val="21"/>
        </w:rPr>
        <w:t xml:space="preserve"> (do wyboru przez Wykonawcę),</w:t>
      </w:r>
    </w:p>
    <w:p w:rsidR="00902003" w:rsidRPr="00F21AE3" w:rsidRDefault="00902003" w:rsidP="00902003">
      <w:pPr>
        <w:pStyle w:val="SSPWtekstglowny14"/>
        <w:spacing w:after="120" w:line="276" w:lineRule="auto"/>
        <w:rPr>
          <w:rFonts w:ascii="Arial" w:hAnsi="Arial" w:cs="Arial"/>
          <w:sz w:val="21"/>
          <w:szCs w:val="21"/>
        </w:rPr>
      </w:pPr>
      <w:r w:rsidRPr="00F21AE3">
        <w:rPr>
          <w:rFonts w:ascii="Arial" w:hAnsi="Arial" w:cs="Arial"/>
          <w:sz w:val="21"/>
          <w:szCs w:val="21"/>
        </w:rPr>
        <w:t xml:space="preserve">Y – węzeł w </w:t>
      </w:r>
      <w:r w:rsidRPr="00902003">
        <w:rPr>
          <w:rFonts w:ascii="Arial" w:hAnsi="Arial" w:cs="Arial"/>
          <w:sz w:val="21"/>
          <w:szCs w:val="21"/>
        </w:rPr>
        <w:t>Szpital</w:t>
      </w:r>
      <w:r>
        <w:rPr>
          <w:rFonts w:ascii="Arial" w:hAnsi="Arial" w:cs="Arial"/>
          <w:sz w:val="21"/>
          <w:szCs w:val="21"/>
        </w:rPr>
        <w:t>u</w:t>
      </w:r>
      <w:r w:rsidRPr="00902003">
        <w:rPr>
          <w:rFonts w:ascii="Arial" w:hAnsi="Arial" w:cs="Arial"/>
          <w:sz w:val="21"/>
          <w:szCs w:val="21"/>
        </w:rPr>
        <w:t xml:space="preserve"> Wojewódzki</w:t>
      </w:r>
      <w:r>
        <w:rPr>
          <w:rFonts w:ascii="Arial" w:hAnsi="Arial" w:cs="Arial"/>
          <w:sz w:val="21"/>
          <w:szCs w:val="21"/>
        </w:rPr>
        <w:t>m</w:t>
      </w:r>
      <w:r w:rsidRPr="00902003">
        <w:rPr>
          <w:rFonts w:ascii="Arial" w:hAnsi="Arial" w:cs="Arial"/>
          <w:sz w:val="21"/>
          <w:szCs w:val="21"/>
        </w:rPr>
        <w:t xml:space="preserve"> im. Jana Pawła II w Bełchatowie</w:t>
      </w:r>
      <w:r>
        <w:rPr>
          <w:rFonts w:ascii="Arial" w:hAnsi="Arial" w:cs="Arial"/>
          <w:sz w:val="21"/>
          <w:szCs w:val="21"/>
        </w:rPr>
        <w:t xml:space="preserve"> (</w:t>
      </w:r>
      <w:r w:rsidRPr="00902003">
        <w:rPr>
          <w:rFonts w:ascii="Arial" w:hAnsi="Arial" w:cs="Arial"/>
          <w:sz w:val="21"/>
          <w:szCs w:val="21"/>
        </w:rPr>
        <w:t>ul. Czaplinecka 123, 97-400 Bełchatów</w:t>
      </w:r>
      <w:r>
        <w:rPr>
          <w:rFonts w:ascii="Arial" w:hAnsi="Arial" w:cs="Arial"/>
          <w:sz w:val="21"/>
          <w:szCs w:val="21"/>
        </w:rPr>
        <w:t xml:space="preserve">) </w:t>
      </w:r>
      <w:r w:rsidRPr="00F21AE3">
        <w:rPr>
          <w:rFonts w:ascii="Arial" w:hAnsi="Arial" w:cs="Arial"/>
          <w:sz w:val="21"/>
          <w:szCs w:val="21"/>
        </w:rPr>
        <w:t xml:space="preserve"> lub </w:t>
      </w:r>
      <w:r>
        <w:rPr>
          <w:rFonts w:ascii="Arial" w:hAnsi="Arial" w:cs="Arial"/>
          <w:sz w:val="21"/>
          <w:szCs w:val="21"/>
        </w:rPr>
        <w:t xml:space="preserve">węzeł </w:t>
      </w:r>
      <w:r w:rsidRPr="00F21AE3">
        <w:rPr>
          <w:rFonts w:ascii="Arial" w:hAnsi="Arial" w:cs="Arial"/>
          <w:sz w:val="21"/>
          <w:szCs w:val="21"/>
        </w:rPr>
        <w:t xml:space="preserve">w </w:t>
      </w:r>
      <w:r w:rsidRPr="00902003">
        <w:rPr>
          <w:rFonts w:ascii="Arial" w:hAnsi="Arial" w:cs="Arial"/>
          <w:sz w:val="21"/>
          <w:szCs w:val="21"/>
        </w:rPr>
        <w:t>Samodzielny</w:t>
      </w:r>
      <w:r>
        <w:rPr>
          <w:rFonts w:ascii="Arial" w:hAnsi="Arial" w:cs="Arial"/>
          <w:sz w:val="21"/>
          <w:szCs w:val="21"/>
        </w:rPr>
        <w:t>m</w:t>
      </w:r>
      <w:r w:rsidRPr="00902003">
        <w:rPr>
          <w:rFonts w:ascii="Arial" w:hAnsi="Arial" w:cs="Arial"/>
          <w:sz w:val="21"/>
          <w:szCs w:val="21"/>
        </w:rPr>
        <w:t xml:space="preserve"> Szpital</w:t>
      </w:r>
      <w:r>
        <w:rPr>
          <w:rFonts w:ascii="Arial" w:hAnsi="Arial" w:cs="Arial"/>
          <w:sz w:val="21"/>
          <w:szCs w:val="21"/>
        </w:rPr>
        <w:t>u</w:t>
      </w:r>
      <w:r w:rsidRPr="00902003">
        <w:rPr>
          <w:rFonts w:ascii="Arial" w:hAnsi="Arial" w:cs="Arial"/>
          <w:sz w:val="21"/>
          <w:szCs w:val="21"/>
        </w:rPr>
        <w:t xml:space="preserve"> Wojewódzki</w:t>
      </w:r>
      <w:r>
        <w:rPr>
          <w:rFonts w:ascii="Arial" w:hAnsi="Arial" w:cs="Arial"/>
          <w:sz w:val="21"/>
          <w:szCs w:val="21"/>
        </w:rPr>
        <w:t>m</w:t>
      </w:r>
      <w:r w:rsidRPr="00902003">
        <w:rPr>
          <w:rFonts w:ascii="Arial" w:hAnsi="Arial" w:cs="Arial"/>
          <w:sz w:val="21"/>
          <w:szCs w:val="21"/>
        </w:rPr>
        <w:t xml:space="preserve"> im. Mikołaja Kopernika</w:t>
      </w:r>
      <w:r>
        <w:rPr>
          <w:rFonts w:ascii="Arial" w:hAnsi="Arial" w:cs="Arial"/>
          <w:sz w:val="21"/>
          <w:szCs w:val="21"/>
        </w:rPr>
        <w:t xml:space="preserve"> (</w:t>
      </w:r>
      <w:r w:rsidRPr="00902003">
        <w:rPr>
          <w:rFonts w:ascii="Arial" w:hAnsi="Arial" w:cs="Arial"/>
          <w:sz w:val="21"/>
          <w:szCs w:val="21"/>
        </w:rPr>
        <w:t>ul. Rakowska 15, 97-300 Piotrków Trybunalski</w:t>
      </w:r>
      <w:r>
        <w:rPr>
          <w:rFonts w:ascii="Arial" w:hAnsi="Arial" w:cs="Arial"/>
          <w:sz w:val="21"/>
          <w:szCs w:val="21"/>
        </w:rPr>
        <w:t>)</w:t>
      </w:r>
      <w:r w:rsidRPr="00F21AE3">
        <w:rPr>
          <w:rFonts w:ascii="Arial" w:hAnsi="Arial" w:cs="Arial"/>
          <w:sz w:val="21"/>
          <w:szCs w:val="21"/>
        </w:rPr>
        <w:t xml:space="preserve"> (do wyboru przez Wykonawcę).</w:t>
      </w:r>
    </w:p>
    <w:p w:rsidR="00D351C8" w:rsidRDefault="00D351C8" w:rsidP="00F21AE3">
      <w:pPr>
        <w:pStyle w:val="SSPWtekstglowny14"/>
        <w:spacing w:after="120" w:line="276" w:lineRule="auto"/>
        <w:rPr>
          <w:rFonts w:ascii="Arial" w:hAnsi="Arial" w:cs="Arial"/>
          <w:i/>
          <w:sz w:val="21"/>
          <w:szCs w:val="21"/>
        </w:rPr>
      </w:pPr>
    </w:p>
    <w:p w:rsidR="00D351C8" w:rsidRPr="00F21AE3" w:rsidRDefault="00D351C8" w:rsidP="00F21AE3">
      <w:pPr>
        <w:pStyle w:val="SSPWtekstglowny14"/>
        <w:spacing w:after="120" w:line="276" w:lineRule="auto"/>
        <w:rPr>
          <w:rFonts w:ascii="Arial" w:hAnsi="Arial" w:cs="Arial"/>
          <w:i/>
          <w:sz w:val="21"/>
          <w:szCs w:val="21"/>
        </w:rPr>
      </w:pPr>
      <w:r w:rsidRPr="00F21AE3">
        <w:rPr>
          <w:rFonts w:ascii="Arial" w:hAnsi="Arial" w:cs="Arial"/>
          <w:i/>
          <w:sz w:val="21"/>
          <w:szCs w:val="21"/>
        </w:rPr>
        <w:t xml:space="preserve">Sekwencja </w:t>
      </w:r>
      <w:proofErr w:type="spellStart"/>
      <w:r w:rsidRPr="00F21AE3">
        <w:rPr>
          <w:rFonts w:ascii="Arial" w:hAnsi="Arial" w:cs="Arial"/>
          <w:i/>
          <w:sz w:val="21"/>
          <w:szCs w:val="21"/>
        </w:rPr>
        <w:t>IIa</w:t>
      </w:r>
      <w:proofErr w:type="spellEnd"/>
      <w:r w:rsidRPr="00F21AE3">
        <w:rPr>
          <w:rFonts w:ascii="Arial" w:hAnsi="Arial" w:cs="Arial"/>
          <w:i/>
          <w:sz w:val="21"/>
          <w:szCs w:val="21"/>
        </w:rPr>
        <w:t>:</w:t>
      </w:r>
    </w:p>
    <w:p w:rsidR="00D351C8" w:rsidRPr="00F21AE3" w:rsidRDefault="00D351C8" w:rsidP="00F21AE3">
      <w:pPr>
        <w:pStyle w:val="SSPWtekstglowny14"/>
        <w:spacing w:after="120" w:line="276" w:lineRule="auto"/>
        <w:jc w:val="center"/>
        <w:rPr>
          <w:rFonts w:ascii="Arial" w:hAnsi="Arial" w:cs="Arial"/>
          <w:sz w:val="21"/>
          <w:szCs w:val="21"/>
        </w:rPr>
      </w:pPr>
      <w:r w:rsidRPr="00F21AE3">
        <w:rPr>
          <w:rFonts w:ascii="Arial" w:hAnsi="Arial" w:cs="Arial"/>
          <w:sz w:val="21"/>
          <w:szCs w:val="21"/>
        </w:rPr>
        <w:t>X--WS1--WS2--WS3--WS4--Y*</w:t>
      </w:r>
    </w:p>
    <w:p w:rsidR="00D351C8" w:rsidRPr="00F21AE3" w:rsidRDefault="00D351C8" w:rsidP="00F21AE3">
      <w:pPr>
        <w:pStyle w:val="SSPWtekstglowny14"/>
        <w:spacing w:after="120" w:line="276" w:lineRule="auto"/>
        <w:jc w:val="center"/>
        <w:rPr>
          <w:rFonts w:ascii="Arial" w:hAnsi="Arial" w:cs="Arial"/>
          <w:sz w:val="21"/>
          <w:szCs w:val="21"/>
        </w:rPr>
      </w:pPr>
      <w:r w:rsidRPr="00F21AE3">
        <w:rPr>
          <w:rFonts w:ascii="Arial" w:hAnsi="Arial" w:cs="Arial"/>
          <w:sz w:val="21"/>
          <w:szCs w:val="21"/>
        </w:rPr>
        <w:t>PT--WS5*</w:t>
      </w:r>
    </w:p>
    <w:p w:rsidR="00D351C8" w:rsidRPr="00F21AE3" w:rsidRDefault="00D351C8" w:rsidP="00F21AE3">
      <w:pPr>
        <w:pStyle w:val="SSPWtekstglowny14"/>
        <w:spacing w:after="120" w:line="276" w:lineRule="auto"/>
        <w:rPr>
          <w:rFonts w:ascii="Arial" w:hAnsi="Arial" w:cs="Arial"/>
          <w:sz w:val="21"/>
          <w:szCs w:val="21"/>
        </w:rPr>
      </w:pPr>
      <w:r w:rsidRPr="00F21AE3">
        <w:rPr>
          <w:rFonts w:ascii="Arial" w:hAnsi="Arial" w:cs="Arial"/>
          <w:sz w:val="21"/>
          <w:szCs w:val="21"/>
        </w:rPr>
        <w:t xml:space="preserve">*) z zachowaniem niżej opisanych warunków „A” i „B” </w:t>
      </w:r>
    </w:p>
    <w:p w:rsidR="00D351C8" w:rsidRPr="00F21AE3" w:rsidRDefault="00D351C8" w:rsidP="00F21AE3">
      <w:pPr>
        <w:pStyle w:val="SSPWtekstglowny14"/>
        <w:spacing w:after="120" w:line="276" w:lineRule="auto"/>
        <w:rPr>
          <w:rFonts w:ascii="Arial" w:hAnsi="Arial" w:cs="Arial"/>
          <w:sz w:val="21"/>
          <w:szCs w:val="21"/>
        </w:rPr>
      </w:pPr>
      <w:r w:rsidRPr="00F21AE3">
        <w:rPr>
          <w:rFonts w:ascii="Arial" w:hAnsi="Arial" w:cs="Arial"/>
          <w:sz w:val="21"/>
          <w:szCs w:val="21"/>
        </w:rPr>
        <w:t>gdzie X</w:t>
      </w:r>
      <w:r w:rsidR="003D1511">
        <w:rPr>
          <w:rFonts w:ascii="Arial" w:hAnsi="Arial" w:cs="Arial"/>
          <w:sz w:val="21"/>
          <w:szCs w:val="21"/>
        </w:rPr>
        <w:t>, Y</w:t>
      </w:r>
      <w:r w:rsidRPr="00F21AE3">
        <w:rPr>
          <w:rFonts w:ascii="Arial" w:hAnsi="Arial" w:cs="Arial"/>
          <w:sz w:val="21"/>
          <w:szCs w:val="21"/>
        </w:rPr>
        <w:t xml:space="preserve"> oraz </w:t>
      </w:r>
      <w:r w:rsidR="003D1511">
        <w:rPr>
          <w:rFonts w:ascii="Arial" w:hAnsi="Arial" w:cs="Arial"/>
          <w:sz w:val="21"/>
          <w:szCs w:val="21"/>
        </w:rPr>
        <w:t>PT</w:t>
      </w:r>
      <w:r w:rsidR="003D1511" w:rsidRPr="00F21AE3">
        <w:rPr>
          <w:rFonts w:ascii="Arial" w:hAnsi="Arial" w:cs="Arial"/>
          <w:sz w:val="21"/>
          <w:szCs w:val="21"/>
        </w:rPr>
        <w:t xml:space="preserve"> </w:t>
      </w:r>
      <w:r w:rsidRPr="00F21AE3">
        <w:rPr>
          <w:rFonts w:ascii="Arial" w:hAnsi="Arial" w:cs="Arial"/>
          <w:sz w:val="21"/>
          <w:szCs w:val="21"/>
        </w:rPr>
        <w:t xml:space="preserve">oznaczają węzły szkieletowe ŁRST </w:t>
      </w:r>
      <w:r>
        <w:rPr>
          <w:rFonts w:ascii="Arial" w:hAnsi="Arial" w:cs="Arial"/>
          <w:sz w:val="21"/>
          <w:szCs w:val="21"/>
        </w:rPr>
        <w:t>(</w:t>
      </w:r>
      <w:r w:rsidRPr="00F21AE3">
        <w:rPr>
          <w:rFonts w:ascii="Arial" w:hAnsi="Arial" w:cs="Arial"/>
          <w:sz w:val="21"/>
          <w:szCs w:val="21"/>
        </w:rPr>
        <w:t>zbudowane w ramach tzw. „1 Etapu”</w:t>
      </w:r>
      <w:r>
        <w:rPr>
          <w:rFonts w:ascii="Arial" w:hAnsi="Arial" w:cs="Arial"/>
          <w:sz w:val="21"/>
          <w:szCs w:val="21"/>
        </w:rPr>
        <w:t>)</w:t>
      </w:r>
      <w:r w:rsidR="003D1511">
        <w:rPr>
          <w:rFonts w:ascii="Arial" w:hAnsi="Arial" w:cs="Arial"/>
          <w:sz w:val="21"/>
          <w:szCs w:val="21"/>
        </w:rPr>
        <w:t xml:space="preserve"> </w:t>
      </w:r>
      <w:r w:rsidRPr="00F21AE3">
        <w:rPr>
          <w:rFonts w:ascii="Arial" w:hAnsi="Arial" w:cs="Arial"/>
          <w:sz w:val="21"/>
          <w:szCs w:val="21"/>
        </w:rPr>
        <w:t>i zlokalizowane odpowiednio:</w:t>
      </w:r>
    </w:p>
    <w:p w:rsidR="00902003" w:rsidRPr="00F21AE3" w:rsidRDefault="00902003" w:rsidP="00902003">
      <w:pPr>
        <w:pStyle w:val="SSPWtekstglowny14"/>
        <w:spacing w:after="120" w:line="276" w:lineRule="auto"/>
        <w:rPr>
          <w:rFonts w:ascii="Arial" w:hAnsi="Arial" w:cs="Arial"/>
          <w:sz w:val="21"/>
          <w:szCs w:val="21"/>
        </w:rPr>
      </w:pPr>
      <w:r w:rsidRPr="00F21AE3">
        <w:rPr>
          <w:rFonts w:ascii="Arial" w:hAnsi="Arial" w:cs="Arial"/>
          <w:sz w:val="21"/>
          <w:szCs w:val="21"/>
        </w:rPr>
        <w:t xml:space="preserve">X – węzeł w </w:t>
      </w:r>
      <w:r w:rsidRPr="00902003">
        <w:rPr>
          <w:rFonts w:ascii="Arial" w:hAnsi="Arial" w:cs="Arial"/>
          <w:sz w:val="21"/>
          <w:szCs w:val="21"/>
        </w:rPr>
        <w:t>Samodzielny</w:t>
      </w:r>
      <w:r>
        <w:rPr>
          <w:rFonts w:ascii="Arial" w:hAnsi="Arial" w:cs="Arial"/>
          <w:sz w:val="21"/>
          <w:szCs w:val="21"/>
        </w:rPr>
        <w:t>m</w:t>
      </w:r>
      <w:r w:rsidRPr="00902003">
        <w:rPr>
          <w:rFonts w:ascii="Arial" w:hAnsi="Arial" w:cs="Arial"/>
          <w:sz w:val="21"/>
          <w:szCs w:val="21"/>
        </w:rPr>
        <w:t xml:space="preserve"> Publiczny</w:t>
      </w:r>
      <w:r>
        <w:rPr>
          <w:rFonts w:ascii="Arial" w:hAnsi="Arial" w:cs="Arial"/>
          <w:sz w:val="21"/>
          <w:szCs w:val="21"/>
        </w:rPr>
        <w:t>m</w:t>
      </w:r>
      <w:r w:rsidRPr="00902003">
        <w:rPr>
          <w:rFonts w:ascii="Arial" w:hAnsi="Arial" w:cs="Arial"/>
          <w:sz w:val="21"/>
          <w:szCs w:val="21"/>
        </w:rPr>
        <w:t xml:space="preserve"> Zakład</w:t>
      </w:r>
      <w:r>
        <w:rPr>
          <w:rFonts w:ascii="Arial" w:hAnsi="Arial" w:cs="Arial"/>
          <w:sz w:val="21"/>
          <w:szCs w:val="21"/>
        </w:rPr>
        <w:t>zie</w:t>
      </w:r>
      <w:r w:rsidRPr="00902003">
        <w:rPr>
          <w:rFonts w:ascii="Arial" w:hAnsi="Arial" w:cs="Arial"/>
          <w:sz w:val="21"/>
          <w:szCs w:val="21"/>
        </w:rPr>
        <w:t xml:space="preserve"> Opieki Zdrowotnej im. Prymasa Wyszyńskiego</w:t>
      </w:r>
      <w:r>
        <w:rPr>
          <w:rFonts w:ascii="Arial" w:hAnsi="Arial" w:cs="Arial"/>
          <w:sz w:val="21"/>
          <w:szCs w:val="21"/>
        </w:rPr>
        <w:t xml:space="preserve"> (</w:t>
      </w:r>
      <w:r w:rsidRPr="00902003">
        <w:rPr>
          <w:rFonts w:ascii="Arial" w:hAnsi="Arial" w:cs="Arial"/>
          <w:sz w:val="21"/>
          <w:szCs w:val="21"/>
        </w:rPr>
        <w:t>ul. Armii Krajowej 7, 98-200 Sieradz</w:t>
      </w:r>
      <w:r>
        <w:rPr>
          <w:rFonts w:ascii="Arial" w:hAnsi="Arial" w:cs="Arial"/>
          <w:sz w:val="21"/>
          <w:szCs w:val="21"/>
        </w:rPr>
        <w:t>)</w:t>
      </w:r>
      <w:r w:rsidRPr="00F21AE3">
        <w:rPr>
          <w:rFonts w:ascii="Arial" w:hAnsi="Arial" w:cs="Arial"/>
          <w:sz w:val="21"/>
          <w:szCs w:val="21"/>
        </w:rPr>
        <w:t xml:space="preserve"> lub </w:t>
      </w:r>
      <w:r>
        <w:rPr>
          <w:rFonts w:ascii="Arial" w:hAnsi="Arial" w:cs="Arial"/>
          <w:sz w:val="21"/>
          <w:szCs w:val="21"/>
        </w:rPr>
        <w:t xml:space="preserve">węzeł w </w:t>
      </w:r>
      <w:r w:rsidRPr="00902003">
        <w:rPr>
          <w:rFonts w:ascii="Arial" w:hAnsi="Arial" w:cs="Arial"/>
          <w:sz w:val="21"/>
          <w:szCs w:val="21"/>
        </w:rPr>
        <w:t>Wojewódzki</w:t>
      </w:r>
      <w:r>
        <w:rPr>
          <w:rFonts w:ascii="Arial" w:hAnsi="Arial" w:cs="Arial"/>
          <w:sz w:val="21"/>
          <w:szCs w:val="21"/>
        </w:rPr>
        <w:t>m</w:t>
      </w:r>
      <w:r w:rsidRPr="00902003">
        <w:rPr>
          <w:rFonts w:ascii="Arial" w:hAnsi="Arial" w:cs="Arial"/>
          <w:sz w:val="21"/>
          <w:szCs w:val="21"/>
        </w:rPr>
        <w:t xml:space="preserve"> Szpital</w:t>
      </w:r>
      <w:r>
        <w:rPr>
          <w:rFonts w:ascii="Arial" w:hAnsi="Arial" w:cs="Arial"/>
          <w:sz w:val="21"/>
          <w:szCs w:val="21"/>
        </w:rPr>
        <w:t>u</w:t>
      </w:r>
      <w:r w:rsidRPr="00902003">
        <w:rPr>
          <w:rFonts w:ascii="Arial" w:hAnsi="Arial" w:cs="Arial"/>
          <w:sz w:val="21"/>
          <w:szCs w:val="21"/>
        </w:rPr>
        <w:t xml:space="preserve"> Psychiatryczny</w:t>
      </w:r>
      <w:r>
        <w:rPr>
          <w:rFonts w:ascii="Arial" w:hAnsi="Arial" w:cs="Arial"/>
          <w:sz w:val="21"/>
          <w:szCs w:val="21"/>
        </w:rPr>
        <w:t>m</w:t>
      </w:r>
      <w:r w:rsidRPr="00902003">
        <w:rPr>
          <w:rFonts w:ascii="Arial" w:hAnsi="Arial" w:cs="Arial"/>
          <w:sz w:val="21"/>
          <w:szCs w:val="21"/>
        </w:rPr>
        <w:t xml:space="preserve"> w Warcie</w:t>
      </w:r>
      <w:r>
        <w:rPr>
          <w:rFonts w:ascii="Arial" w:hAnsi="Arial" w:cs="Arial"/>
          <w:sz w:val="21"/>
          <w:szCs w:val="21"/>
        </w:rPr>
        <w:t xml:space="preserve"> (</w:t>
      </w:r>
      <w:r w:rsidRPr="00902003">
        <w:rPr>
          <w:rFonts w:ascii="Arial" w:hAnsi="Arial" w:cs="Arial"/>
          <w:sz w:val="21"/>
          <w:szCs w:val="21"/>
        </w:rPr>
        <w:t>ul. Sieradzka 3, 98-290 Warta</w:t>
      </w:r>
      <w:r>
        <w:rPr>
          <w:rFonts w:ascii="Arial" w:hAnsi="Arial" w:cs="Arial"/>
          <w:sz w:val="21"/>
          <w:szCs w:val="21"/>
        </w:rPr>
        <w:t>)</w:t>
      </w:r>
      <w:r w:rsidRPr="00F21AE3">
        <w:rPr>
          <w:rFonts w:ascii="Arial" w:hAnsi="Arial" w:cs="Arial"/>
          <w:sz w:val="21"/>
          <w:szCs w:val="21"/>
        </w:rPr>
        <w:t xml:space="preserve"> (do wyboru przez Wykonawcę),</w:t>
      </w:r>
    </w:p>
    <w:p w:rsidR="00902003" w:rsidRPr="00F21AE3" w:rsidRDefault="00902003" w:rsidP="00902003">
      <w:pPr>
        <w:pStyle w:val="SSPWtekstglowny14"/>
        <w:spacing w:after="120" w:line="276" w:lineRule="auto"/>
        <w:rPr>
          <w:rFonts w:ascii="Arial" w:hAnsi="Arial" w:cs="Arial"/>
          <w:sz w:val="21"/>
          <w:szCs w:val="21"/>
        </w:rPr>
      </w:pPr>
      <w:r w:rsidRPr="00F21AE3">
        <w:rPr>
          <w:rFonts w:ascii="Arial" w:hAnsi="Arial" w:cs="Arial"/>
          <w:sz w:val="21"/>
          <w:szCs w:val="21"/>
        </w:rPr>
        <w:t xml:space="preserve">Y – węzeł w </w:t>
      </w:r>
      <w:r w:rsidRPr="00902003">
        <w:rPr>
          <w:rFonts w:ascii="Arial" w:hAnsi="Arial" w:cs="Arial"/>
          <w:sz w:val="21"/>
          <w:szCs w:val="21"/>
        </w:rPr>
        <w:t>Szpital</w:t>
      </w:r>
      <w:r>
        <w:rPr>
          <w:rFonts w:ascii="Arial" w:hAnsi="Arial" w:cs="Arial"/>
          <w:sz w:val="21"/>
          <w:szCs w:val="21"/>
        </w:rPr>
        <w:t>u</w:t>
      </w:r>
      <w:r w:rsidRPr="00902003">
        <w:rPr>
          <w:rFonts w:ascii="Arial" w:hAnsi="Arial" w:cs="Arial"/>
          <w:sz w:val="21"/>
          <w:szCs w:val="21"/>
        </w:rPr>
        <w:t xml:space="preserve"> Wojewódzki</w:t>
      </w:r>
      <w:r>
        <w:rPr>
          <w:rFonts w:ascii="Arial" w:hAnsi="Arial" w:cs="Arial"/>
          <w:sz w:val="21"/>
          <w:szCs w:val="21"/>
        </w:rPr>
        <w:t>m</w:t>
      </w:r>
      <w:r w:rsidRPr="00902003">
        <w:rPr>
          <w:rFonts w:ascii="Arial" w:hAnsi="Arial" w:cs="Arial"/>
          <w:sz w:val="21"/>
          <w:szCs w:val="21"/>
        </w:rPr>
        <w:t xml:space="preserve"> im. Jana Pawła II w Bełchatowie</w:t>
      </w:r>
      <w:r>
        <w:rPr>
          <w:rFonts w:ascii="Arial" w:hAnsi="Arial" w:cs="Arial"/>
          <w:sz w:val="21"/>
          <w:szCs w:val="21"/>
        </w:rPr>
        <w:t xml:space="preserve"> (</w:t>
      </w:r>
      <w:r w:rsidRPr="00902003">
        <w:rPr>
          <w:rFonts w:ascii="Arial" w:hAnsi="Arial" w:cs="Arial"/>
          <w:sz w:val="21"/>
          <w:szCs w:val="21"/>
        </w:rPr>
        <w:t>ul. Czaplinecka 123, 97-400 Bełchatów</w:t>
      </w:r>
      <w:r>
        <w:rPr>
          <w:rFonts w:ascii="Arial" w:hAnsi="Arial" w:cs="Arial"/>
          <w:sz w:val="21"/>
          <w:szCs w:val="21"/>
        </w:rPr>
        <w:t xml:space="preserve">) </w:t>
      </w:r>
      <w:r w:rsidRPr="00F21AE3">
        <w:rPr>
          <w:rFonts w:ascii="Arial" w:hAnsi="Arial" w:cs="Arial"/>
          <w:sz w:val="21"/>
          <w:szCs w:val="21"/>
        </w:rPr>
        <w:t xml:space="preserve"> lub </w:t>
      </w:r>
      <w:r>
        <w:rPr>
          <w:rFonts w:ascii="Arial" w:hAnsi="Arial" w:cs="Arial"/>
          <w:sz w:val="21"/>
          <w:szCs w:val="21"/>
        </w:rPr>
        <w:t xml:space="preserve">węzeł </w:t>
      </w:r>
      <w:r w:rsidRPr="00F21AE3">
        <w:rPr>
          <w:rFonts w:ascii="Arial" w:hAnsi="Arial" w:cs="Arial"/>
          <w:sz w:val="21"/>
          <w:szCs w:val="21"/>
        </w:rPr>
        <w:t xml:space="preserve">w </w:t>
      </w:r>
      <w:r w:rsidRPr="00902003">
        <w:rPr>
          <w:rFonts w:ascii="Arial" w:hAnsi="Arial" w:cs="Arial"/>
          <w:sz w:val="21"/>
          <w:szCs w:val="21"/>
        </w:rPr>
        <w:t>Samodzielny</w:t>
      </w:r>
      <w:r>
        <w:rPr>
          <w:rFonts w:ascii="Arial" w:hAnsi="Arial" w:cs="Arial"/>
          <w:sz w:val="21"/>
          <w:szCs w:val="21"/>
        </w:rPr>
        <w:t>m</w:t>
      </w:r>
      <w:r w:rsidRPr="00902003">
        <w:rPr>
          <w:rFonts w:ascii="Arial" w:hAnsi="Arial" w:cs="Arial"/>
          <w:sz w:val="21"/>
          <w:szCs w:val="21"/>
        </w:rPr>
        <w:t xml:space="preserve"> Szpital</w:t>
      </w:r>
      <w:r>
        <w:rPr>
          <w:rFonts w:ascii="Arial" w:hAnsi="Arial" w:cs="Arial"/>
          <w:sz w:val="21"/>
          <w:szCs w:val="21"/>
        </w:rPr>
        <w:t>u</w:t>
      </w:r>
      <w:r w:rsidRPr="00902003">
        <w:rPr>
          <w:rFonts w:ascii="Arial" w:hAnsi="Arial" w:cs="Arial"/>
          <w:sz w:val="21"/>
          <w:szCs w:val="21"/>
        </w:rPr>
        <w:t xml:space="preserve"> Wojewódzki</w:t>
      </w:r>
      <w:r>
        <w:rPr>
          <w:rFonts w:ascii="Arial" w:hAnsi="Arial" w:cs="Arial"/>
          <w:sz w:val="21"/>
          <w:szCs w:val="21"/>
        </w:rPr>
        <w:t>m</w:t>
      </w:r>
      <w:r w:rsidRPr="00902003">
        <w:rPr>
          <w:rFonts w:ascii="Arial" w:hAnsi="Arial" w:cs="Arial"/>
          <w:sz w:val="21"/>
          <w:szCs w:val="21"/>
        </w:rPr>
        <w:t xml:space="preserve"> im. Mikołaja Kopernika</w:t>
      </w:r>
      <w:r>
        <w:rPr>
          <w:rFonts w:ascii="Arial" w:hAnsi="Arial" w:cs="Arial"/>
          <w:sz w:val="21"/>
          <w:szCs w:val="21"/>
        </w:rPr>
        <w:t xml:space="preserve"> (</w:t>
      </w:r>
      <w:r w:rsidRPr="00902003">
        <w:rPr>
          <w:rFonts w:ascii="Arial" w:hAnsi="Arial" w:cs="Arial"/>
          <w:sz w:val="21"/>
          <w:szCs w:val="21"/>
        </w:rPr>
        <w:t>ul. Rakowska 15, 97-300 Piotrków Trybunalski</w:t>
      </w:r>
      <w:r>
        <w:rPr>
          <w:rFonts w:ascii="Arial" w:hAnsi="Arial" w:cs="Arial"/>
          <w:sz w:val="21"/>
          <w:szCs w:val="21"/>
        </w:rPr>
        <w:t>)</w:t>
      </w:r>
      <w:r w:rsidRPr="00F21AE3">
        <w:rPr>
          <w:rFonts w:ascii="Arial" w:hAnsi="Arial" w:cs="Arial"/>
          <w:sz w:val="21"/>
          <w:szCs w:val="21"/>
        </w:rPr>
        <w:t xml:space="preserve"> (do wyboru przez Wykonawcę).</w:t>
      </w:r>
    </w:p>
    <w:p w:rsidR="00D351C8" w:rsidRPr="00F21AE3" w:rsidRDefault="00D351C8" w:rsidP="00F21AE3">
      <w:pPr>
        <w:pStyle w:val="SSPWtekstglowny14"/>
        <w:spacing w:after="120" w:line="276" w:lineRule="auto"/>
        <w:rPr>
          <w:rFonts w:ascii="Arial" w:hAnsi="Arial" w:cs="Arial"/>
          <w:sz w:val="21"/>
          <w:szCs w:val="21"/>
        </w:rPr>
      </w:pPr>
      <w:r w:rsidRPr="00F21AE3">
        <w:rPr>
          <w:rFonts w:ascii="Arial" w:hAnsi="Arial" w:cs="Arial"/>
          <w:sz w:val="21"/>
          <w:szCs w:val="21"/>
        </w:rPr>
        <w:t>PT- węzeł w Piotrkowie Trybunalskim.</w:t>
      </w:r>
    </w:p>
    <w:p w:rsidR="00D351C8" w:rsidRPr="00F21AE3" w:rsidRDefault="00D351C8" w:rsidP="00F21AE3">
      <w:pPr>
        <w:pStyle w:val="SSPWtekstglowny14"/>
        <w:spacing w:after="120" w:line="276" w:lineRule="auto"/>
        <w:rPr>
          <w:rFonts w:ascii="Arial" w:hAnsi="Arial" w:cs="Arial"/>
          <w:sz w:val="21"/>
          <w:szCs w:val="21"/>
        </w:rPr>
      </w:pPr>
    </w:p>
    <w:p w:rsidR="00D351C8" w:rsidRPr="00F21AE3" w:rsidRDefault="00D351C8" w:rsidP="00F21AE3">
      <w:pPr>
        <w:pStyle w:val="SSPWtekstglowny14"/>
        <w:spacing w:after="120" w:line="276" w:lineRule="auto"/>
        <w:rPr>
          <w:rFonts w:ascii="Arial" w:hAnsi="Arial" w:cs="Arial"/>
          <w:i/>
          <w:sz w:val="21"/>
          <w:szCs w:val="21"/>
        </w:rPr>
      </w:pPr>
      <w:r w:rsidRPr="00F21AE3">
        <w:rPr>
          <w:rFonts w:ascii="Arial" w:hAnsi="Arial" w:cs="Arial"/>
          <w:i/>
          <w:sz w:val="21"/>
          <w:szCs w:val="21"/>
        </w:rPr>
        <w:t xml:space="preserve">Sekwencja </w:t>
      </w:r>
      <w:proofErr w:type="spellStart"/>
      <w:r w:rsidRPr="00F21AE3">
        <w:rPr>
          <w:rFonts w:ascii="Arial" w:hAnsi="Arial" w:cs="Arial"/>
          <w:i/>
          <w:sz w:val="21"/>
          <w:szCs w:val="21"/>
        </w:rPr>
        <w:t>IIb</w:t>
      </w:r>
      <w:proofErr w:type="spellEnd"/>
      <w:r w:rsidRPr="00F21AE3">
        <w:rPr>
          <w:rFonts w:ascii="Arial" w:hAnsi="Arial" w:cs="Arial"/>
          <w:i/>
          <w:sz w:val="21"/>
          <w:szCs w:val="21"/>
        </w:rPr>
        <w:t>:</w:t>
      </w:r>
    </w:p>
    <w:p w:rsidR="00D351C8" w:rsidRPr="00F21AE3" w:rsidRDefault="00D351C8" w:rsidP="00F21AE3">
      <w:pPr>
        <w:pStyle w:val="SSPWtekstglowny14"/>
        <w:spacing w:after="120" w:line="276" w:lineRule="auto"/>
        <w:jc w:val="center"/>
        <w:rPr>
          <w:rFonts w:ascii="Arial" w:hAnsi="Arial" w:cs="Arial"/>
          <w:sz w:val="21"/>
          <w:szCs w:val="21"/>
        </w:rPr>
      </w:pPr>
      <w:r w:rsidRPr="00F21AE3">
        <w:rPr>
          <w:rFonts w:ascii="Arial" w:hAnsi="Arial" w:cs="Arial"/>
          <w:sz w:val="21"/>
          <w:szCs w:val="21"/>
        </w:rPr>
        <w:t>X--WS1--WS2--WS3--WS4--Y**</w:t>
      </w:r>
    </w:p>
    <w:p w:rsidR="00D351C8" w:rsidRPr="00F21AE3" w:rsidRDefault="00D351C8" w:rsidP="00F21AE3">
      <w:pPr>
        <w:pStyle w:val="SSPWtekstglowny14"/>
        <w:spacing w:after="120" w:line="276" w:lineRule="auto"/>
        <w:jc w:val="center"/>
        <w:rPr>
          <w:rFonts w:ascii="Arial" w:hAnsi="Arial" w:cs="Arial"/>
          <w:sz w:val="21"/>
          <w:szCs w:val="21"/>
        </w:rPr>
      </w:pPr>
      <w:r w:rsidRPr="00F21AE3">
        <w:rPr>
          <w:rFonts w:ascii="Arial" w:hAnsi="Arial" w:cs="Arial"/>
          <w:sz w:val="21"/>
          <w:szCs w:val="21"/>
        </w:rPr>
        <w:t>PT--WS5**</w:t>
      </w:r>
    </w:p>
    <w:p w:rsidR="00D351C8" w:rsidRPr="00F21AE3" w:rsidRDefault="00D351C8" w:rsidP="00F21AE3">
      <w:pPr>
        <w:pStyle w:val="SSPWtekstglowny14"/>
        <w:spacing w:after="120" w:line="276" w:lineRule="auto"/>
        <w:rPr>
          <w:rFonts w:ascii="Arial" w:hAnsi="Arial" w:cs="Arial"/>
          <w:sz w:val="21"/>
          <w:szCs w:val="21"/>
        </w:rPr>
      </w:pPr>
      <w:r w:rsidRPr="00F21AE3">
        <w:rPr>
          <w:rFonts w:ascii="Arial" w:hAnsi="Arial" w:cs="Arial"/>
          <w:sz w:val="21"/>
          <w:szCs w:val="21"/>
        </w:rPr>
        <w:t xml:space="preserve">**) z dopuszczalnym odstępstwem od warunków „A” i „B” </w:t>
      </w:r>
    </w:p>
    <w:p w:rsidR="00D351C8" w:rsidRPr="00F21AE3" w:rsidRDefault="00D351C8" w:rsidP="00F21AE3">
      <w:pPr>
        <w:pStyle w:val="SSPWtekstglowny14"/>
        <w:spacing w:after="120" w:line="276" w:lineRule="auto"/>
        <w:rPr>
          <w:rFonts w:ascii="Arial" w:hAnsi="Arial" w:cs="Arial"/>
          <w:sz w:val="21"/>
          <w:szCs w:val="21"/>
        </w:rPr>
      </w:pPr>
      <w:r w:rsidRPr="00F21AE3">
        <w:rPr>
          <w:rFonts w:ascii="Arial" w:hAnsi="Arial" w:cs="Arial"/>
          <w:sz w:val="21"/>
          <w:szCs w:val="21"/>
        </w:rPr>
        <w:t>gdzie X</w:t>
      </w:r>
      <w:r w:rsidR="003D1511">
        <w:rPr>
          <w:rFonts w:ascii="Arial" w:hAnsi="Arial" w:cs="Arial"/>
          <w:sz w:val="21"/>
          <w:szCs w:val="21"/>
        </w:rPr>
        <w:t>, Y</w:t>
      </w:r>
      <w:r w:rsidRPr="00F21AE3">
        <w:rPr>
          <w:rFonts w:ascii="Arial" w:hAnsi="Arial" w:cs="Arial"/>
          <w:sz w:val="21"/>
          <w:szCs w:val="21"/>
        </w:rPr>
        <w:t xml:space="preserve"> oraz </w:t>
      </w:r>
      <w:r w:rsidR="003D1511">
        <w:rPr>
          <w:rFonts w:ascii="Arial" w:hAnsi="Arial" w:cs="Arial"/>
          <w:sz w:val="21"/>
          <w:szCs w:val="21"/>
        </w:rPr>
        <w:t>PT</w:t>
      </w:r>
      <w:r w:rsidR="003D1511" w:rsidRPr="00F21AE3">
        <w:rPr>
          <w:rFonts w:ascii="Arial" w:hAnsi="Arial" w:cs="Arial"/>
          <w:sz w:val="21"/>
          <w:szCs w:val="21"/>
        </w:rPr>
        <w:t xml:space="preserve"> </w:t>
      </w:r>
      <w:r w:rsidRPr="00F21AE3">
        <w:rPr>
          <w:rFonts w:ascii="Arial" w:hAnsi="Arial" w:cs="Arial"/>
          <w:sz w:val="21"/>
          <w:szCs w:val="21"/>
        </w:rPr>
        <w:t xml:space="preserve">oznaczają węzły szkieletowe ŁRST </w:t>
      </w:r>
      <w:r>
        <w:rPr>
          <w:rFonts w:ascii="Arial" w:hAnsi="Arial" w:cs="Arial"/>
          <w:sz w:val="21"/>
          <w:szCs w:val="21"/>
        </w:rPr>
        <w:t>(</w:t>
      </w:r>
      <w:r w:rsidRPr="00F21AE3">
        <w:rPr>
          <w:rFonts w:ascii="Arial" w:hAnsi="Arial" w:cs="Arial"/>
          <w:sz w:val="21"/>
          <w:szCs w:val="21"/>
        </w:rPr>
        <w:t>zbudowane w ramach tzw. „1 Etapu”</w:t>
      </w:r>
      <w:r>
        <w:rPr>
          <w:rFonts w:ascii="Arial" w:hAnsi="Arial" w:cs="Arial"/>
          <w:sz w:val="21"/>
          <w:szCs w:val="21"/>
        </w:rPr>
        <w:t>)</w:t>
      </w:r>
      <w:r w:rsidR="003D1511">
        <w:rPr>
          <w:rFonts w:ascii="Arial" w:hAnsi="Arial" w:cs="Arial"/>
          <w:sz w:val="21"/>
          <w:szCs w:val="21"/>
        </w:rPr>
        <w:t xml:space="preserve"> </w:t>
      </w:r>
      <w:r w:rsidRPr="00F21AE3">
        <w:rPr>
          <w:rFonts w:ascii="Arial" w:hAnsi="Arial" w:cs="Arial"/>
          <w:sz w:val="21"/>
          <w:szCs w:val="21"/>
        </w:rPr>
        <w:t>i zlokalizowane odpowiednio:</w:t>
      </w:r>
    </w:p>
    <w:p w:rsidR="00902003" w:rsidRPr="00F21AE3" w:rsidRDefault="00902003" w:rsidP="00902003">
      <w:pPr>
        <w:pStyle w:val="SSPWtekstglowny14"/>
        <w:spacing w:after="120" w:line="276" w:lineRule="auto"/>
        <w:rPr>
          <w:rFonts w:ascii="Arial" w:hAnsi="Arial" w:cs="Arial"/>
          <w:sz w:val="21"/>
          <w:szCs w:val="21"/>
        </w:rPr>
      </w:pPr>
      <w:r w:rsidRPr="00F21AE3">
        <w:rPr>
          <w:rFonts w:ascii="Arial" w:hAnsi="Arial" w:cs="Arial"/>
          <w:sz w:val="21"/>
          <w:szCs w:val="21"/>
        </w:rPr>
        <w:t xml:space="preserve">X – węzeł w </w:t>
      </w:r>
      <w:r w:rsidRPr="00902003">
        <w:rPr>
          <w:rFonts w:ascii="Arial" w:hAnsi="Arial" w:cs="Arial"/>
          <w:sz w:val="21"/>
          <w:szCs w:val="21"/>
        </w:rPr>
        <w:t>Samodzielny</w:t>
      </w:r>
      <w:r>
        <w:rPr>
          <w:rFonts w:ascii="Arial" w:hAnsi="Arial" w:cs="Arial"/>
          <w:sz w:val="21"/>
          <w:szCs w:val="21"/>
        </w:rPr>
        <w:t>m</w:t>
      </w:r>
      <w:r w:rsidRPr="00902003">
        <w:rPr>
          <w:rFonts w:ascii="Arial" w:hAnsi="Arial" w:cs="Arial"/>
          <w:sz w:val="21"/>
          <w:szCs w:val="21"/>
        </w:rPr>
        <w:t xml:space="preserve"> Publiczny</w:t>
      </w:r>
      <w:r>
        <w:rPr>
          <w:rFonts w:ascii="Arial" w:hAnsi="Arial" w:cs="Arial"/>
          <w:sz w:val="21"/>
          <w:szCs w:val="21"/>
        </w:rPr>
        <w:t>m</w:t>
      </w:r>
      <w:r w:rsidRPr="00902003">
        <w:rPr>
          <w:rFonts w:ascii="Arial" w:hAnsi="Arial" w:cs="Arial"/>
          <w:sz w:val="21"/>
          <w:szCs w:val="21"/>
        </w:rPr>
        <w:t xml:space="preserve"> Zakład</w:t>
      </w:r>
      <w:r>
        <w:rPr>
          <w:rFonts w:ascii="Arial" w:hAnsi="Arial" w:cs="Arial"/>
          <w:sz w:val="21"/>
          <w:szCs w:val="21"/>
        </w:rPr>
        <w:t>zie</w:t>
      </w:r>
      <w:r w:rsidRPr="00902003">
        <w:rPr>
          <w:rFonts w:ascii="Arial" w:hAnsi="Arial" w:cs="Arial"/>
          <w:sz w:val="21"/>
          <w:szCs w:val="21"/>
        </w:rPr>
        <w:t xml:space="preserve"> Opieki Zdrowotnej im. Prymasa Wyszyńskiego</w:t>
      </w:r>
      <w:r>
        <w:rPr>
          <w:rFonts w:ascii="Arial" w:hAnsi="Arial" w:cs="Arial"/>
          <w:sz w:val="21"/>
          <w:szCs w:val="21"/>
        </w:rPr>
        <w:t xml:space="preserve"> (</w:t>
      </w:r>
      <w:r w:rsidRPr="00902003">
        <w:rPr>
          <w:rFonts w:ascii="Arial" w:hAnsi="Arial" w:cs="Arial"/>
          <w:sz w:val="21"/>
          <w:szCs w:val="21"/>
        </w:rPr>
        <w:t>ul. Armii Krajowej 7, 98-200 Sieradz</w:t>
      </w:r>
      <w:r>
        <w:rPr>
          <w:rFonts w:ascii="Arial" w:hAnsi="Arial" w:cs="Arial"/>
          <w:sz w:val="21"/>
          <w:szCs w:val="21"/>
        </w:rPr>
        <w:t>)</w:t>
      </w:r>
      <w:r w:rsidRPr="00F21AE3">
        <w:rPr>
          <w:rFonts w:ascii="Arial" w:hAnsi="Arial" w:cs="Arial"/>
          <w:sz w:val="21"/>
          <w:szCs w:val="21"/>
        </w:rPr>
        <w:t xml:space="preserve"> lub </w:t>
      </w:r>
      <w:r>
        <w:rPr>
          <w:rFonts w:ascii="Arial" w:hAnsi="Arial" w:cs="Arial"/>
          <w:sz w:val="21"/>
          <w:szCs w:val="21"/>
        </w:rPr>
        <w:t xml:space="preserve">węzeł w </w:t>
      </w:r>
      <w:r w:rsidRPr="00902003">
        <w:rPr>
          <w:rFonts w:ascii="Arial" w:hAnsi="Arial" w:cs="Arial"/>
          <w:sz w:val="21"/>
          <w:szCs w:val="21"/>
        </w:rPr>
        <w:t>Wojewódzki</w:t>
      </w:r>
      <w:r>
        <w:rPr>
          <w:rFonts w:ascii="Arial" w:hAnsi="Arial" w:cs="Arial"/>
          <w:sz w:val="21"/>
          <w:szCs w:val="21"/>
        </w:rPr>
        <w:t>m</w:t>
      </w:r>
      <w:r w:rsidRPr="00902003">
        <w:rPr>
          <w:rFonts w:ascii="Arial" w:hAnsi="Arial" w:cs="Arial"/>
          <w:sz w:val="21"/>
          <w:szCs w:val="21"/>
        </w:rPr>
        <w:t xml:space="preserve"> Szpital</w:t>
      </w:r>
      <w:r>
        <w:rPr>
          <w:rFonts w:ascii="Arial" w:hAnsi="Arial" w:cs="Arial"/>
          <w:sz w:val="21"/>
          <w:szCs w:val="21"/>
        </w:rPr>
        <w:t>u</w:t>
      </w:r>
      <w:r w:rsidRPr="00902003">
        <w:rPr>
          <w:rFonts w:ascii="Arial" w:hAnsi="Arial" w:cs="Arial"/>
          <w:sz w:val="21"/>
          <w:szCs w:val="21"/>
        </w:rPr>
        <w:t xml:space="preserve"> Psychiatryczny</w:t>
      </w:r>
      <w:r>
        <w:rPr>
          <w:rFonts w:ascii="Arial" w:hAnsi="Arial" w:cs="Arial"/>
          <w:sz w:val="21"/>
          <w:szCs w:val="21"/>
        </w:rPr>
        <w:t>m</w:t>
      </w:r>
      <w:r w:rsidRPr="00902003">
        <w:rPr>
          <w:rFonts w:ascii="Arial" w:hAnsi="Arial" w:cs="Arial"/>
          <w:sz w:val="21"/>
          <w:szCs w:val="21"/>
        </w:rPr>
        <w:t xml:space="preserve"> w Warcie</w:t>
      </w:r>
      <w:r>
        <w:rPr>
          <w:rFonts w:ascii="Arial" w:hAnsi="Arial" w:cs="Arial"/>
          <w:sz w:val="21"/>
          <w:szCs w:val="21"/>
        </w:rPr>
        <w:t xml:space="preserve"> (</w:t>
      </w:r>
      <w:r w:rsidRPr="00902003">
        <w:rPr>
          <w:rFonts w:ascii="Arial" w:hAnsi="Arial" w:cs="Arial"/>
          <w:sz w:val="21"/>
          <w:szCs w:val="21"/>
        </w:rPr>
        <w:t>ul. Sieradzka 3, 98-290 Warta</w:t>
      </w:r>
      <w:r>
        <w:rPr>
          <w:rFonts w:ascii="Arial" w:hAnsi="Arial" w:cs="Arial"/>
          <w:sz w:val="21"/>
          <w:szCs w:val="21"/>
        </w:rPr>
        <w:t>)</w:t>
      </w:r>
      <w:r w:rsidRPr="00F21AE3">
        <w:rPr>
          <w:rFonts w:ascii="Arial" w:hAnsi="Arial" w:cs="Arial"/>
          <w:sz w:val="21"/>
          <w:szCs w:val="21"/>
        </w:rPr>
        <w:t xml:space="preserve"> (do wyboru przez Wykonawcę),</w:t>
      </w:r>
    </w:p>
    <w:p w:rsidR="00902003" w:rsidRPr="00F21AE3" w:rsidRDefault="00902003" w:rsidP="00902003">
      <w:pPr>
        <w:pStyle w:val="SSPWtekstglowny14"/>
        <w:spacing w:after="120" w:line="276" w:lineRule="auto"/>
        <w:rPr>
          <w:rFonts w:ascii="Arial" w:hAnsi="Arial" w:cs="Arial"/>
          <w:sz w:val="21"/>
          <w:szCs w:val="21"/>
        </w:rPr>
      </w:pPr>
      <w:r w:rsidRPr="00F21AE3">
        <w:rPr>
          <w:rFonts w:ascii="Arial" w:hAnsi="Arial" w:cs="Arial"/>
          <w:sz w:val="21"/>
          <w:szCs w:val="21"/>
        </w:rPr>
        <w:t xml:space="preserve">Y – węzeł w </w:t>
      </w:r>
      <w:r w:rsidRPr="00902003">
        <w:rPr>
          <w:rFonts w:ascii="Arial" w:hAnsi="Arial" w:cs="Arial"/>
          <w:sz w:val="21"/>
          <w:szCs w:val="21"/>
        </w:rPr>
        <w:t>Szpital</w:t>
      </w:r>
      <w:r>
        <w:rPr>
          <w:rFonts w:ascii="Arial" w:hAnsi="Arial" w:cs="Arial"/>
          <w:sz w:val="21"/>
          <w:szCs w:val="21"/>
        </w:rPr>
        <w:t>u</w:t>
      </w:r>
      <w:r w:rsidRPr="00902003">
        <w:rPr>
          <w:rFonts w:ascii="Arial" w:hAnsi="Arial" w:cs="Arial"/>
          <w:sz w:val="21"/>
          <w:szCs w:val="21"/>
        </w:rPr>
        <w:t xml:space="preserve"> Wojewódzki</w:t>
      </w:r>
      <w:r>
        <w:rPr>
          <w:rFonts w:ascii="Arial" w:hAnsi="Arial" w:cs="Arial"/>
          <w:sz w:val="21"/>
          <w:szCs w:val="21"/>
        </w:rPr>
        <w:t>m</w:t>
      </w:r>
      <w:r w:rsidRPr="00902003">
        <w:rPr>
          <w:rFonts w:ascii="Arial" w:hAnsi="Arial" w:cs="Arial"/>
          <w:sz w:val="21"/>
          <w:szCs w:val="21"/>
        </w:rPr>
        <w:t xml:space="preserve"> im. Jana Pawła II w Bełchatowie</w:t>
      </w:r>
      <w:r>
        <w:rPr>
          <w:rFonts w:ascii="Arial" w:hAnsi="Arial" w:cs="Arial"/>
          <w:sz w:val="21"/>
          <w:szCs w:val="21"/>
        </w:rPr>
        <w:t xml:space="preserve"> (</w:t>
      </w:r>
      <w:r w:rsidRPr="00902003">
        <w:rPr>
          <w:rFonts w:ascii="Arial" w:hAnsi="Arial" w:cs="Arial"/>
          <w:sz w:val="21"/>
          <w:szCs w:val="21"/>
        </w:rPr>
        <w:t>ul. Czaplinecka 123, 97-400 Bełchatów</w:t>
      </w:r>
      <w:r>
        <w:rPr>
          <w:rFonts w:ascii="Arial" w:hAnsi="Arial" w:cs="Arial"/>
          <w:sz w:val="21"/>
          <w:szCs w:val="21"/>
        </w:rPr>
        <w:t xml:space="preserve">) </w:t>
      </w:r>
      <w:r w:rsidRPr="00F21AE3">
        <w:rPr>
          <w:rFonts w:ascii="Arial" w:hAnsi="Arial" w:cs="Arial"/>
          <w:sz w:val="21"/>
          <w:szCs w:val="21"/>
        </w:rPr>
        <w:t xml:space="preserve"> lub </w:t>
      </w:r>
      <w:r>
        <w:rPr>
          <w:rFonts w:ascii="Arial" w:hAnsi="Arial" w:cs="Arial"/>
          <w:sz w:val="21"/>
          <w:szCs w:val="21"/>
        </w:rPr>
        <w:t xml:space="preserve">węzeł </w:t>
      </w:r>
      <w:r w:rsidRPr="00F21AE3">
        <w:rPr>
          <w:rFonts w:ascii="Arial" w:hAnsi="Arial" w:cs="Arial"/>
          <w:sz w:val="21"/>
          <w:szCs w:val="21"/>
        </w:rPr>
        <w:t xml:space="preserve">w </w:t>
      </w:r>
      <w:r w:rsidRPr="00902003">
        <w:rPr>
          <w:rFonts w:ascii="Arial" w:hAnsi="Arial" w:cs="Arial"/>
          <w:sz w:val="21"/>
          <w:szCs w:val="21"/>
        </w:rPr>
        <w:t>Samodzielny</w:t>
      </w:r>
      <w:r>
        <w:rPr>
          <w:rFonts w:ascii="Arial" w:hAnsi="Arial" w:cs="Arial"/>
          <w:sz w:val="21"/>
          <w:szCs w:val="21"/>
        </w:rPr>
        <w:t>m</w:t>
      </w:r>
      <w:r w:rsidRPr="00902003">
        <w:rPr>
          <w:rFonts w:ascii="Arial" w:hAnsi="Arial" w:cs="Arial"/>
          <w:sz w:val="21"/>
          <w:szCs w:val="21"/>
        </w:rPr>
        <w:t xml:space="preserve"> Szpital</w:t>
      </w:r>
      <w:r>
        <w:rPr>
          <w:rFonts w:ascii="Arial" w:hAnsi="Arial" w:cs="Arial"/>
          <w:sz w:val="21"/>
          <w:szCs w:val="21"/>
        </w:rPr>
        <w:t>u</w:t>
      </w:r>
      <w:r w:rsidRPr="00902003">
        <w:rPr>
          <w:rFonts w:ascii="Arial" w:hAnsi="Arial" w:cs="Arial"/>
          <w:sz w:val="21"/>
          <w:szCs w:val="21"/>
        </w:rPr>
        <w:t xml:space="preserve"> Wojewódzki</w:t>
      </w:r>
      <w:r>
        <w:rPr>
          <w:rFonts w:ascii="Arial" w:hAnsi="Arial" w:cs="Arial"/>
          <w:sz w:val="21"/>
          <w:szCs w:val="21"/>
        </w:rPr>
        <w:t>m</w:t>
      </w:r>
      <w:r w:rsidRPr="00902003">
        <w:rPr>
          <w:rFonts w:ascii="Arial" w:hAnsi="Arial" w:cs="Arial"/>
          <w:sz w:val="21"/>
          <w:szCs w:val="21"/>
        </w:rPr>
        <w:t xml:space="preserve"> im. Mikołaja Kopernika</w:t>
      </w:r>
      <w:r>
        <w:rPr>
          <w:rFonts w:ascii="Arial" w:hAnsi="Arial" w:cs="Arial"/>
          <w:sz w:val="21"/>
          <w:szCs w:val="21"/>
        </w:rPr>
        <w:t xml:space="preserve"> (</w:t>
      </w:r>
      <w:r w:rsidRPr="00902003">
        <w:rPr>
          <w:rFonts w:ascii="Arial" w:hAnsi="Arial" w:cs="Arial"/>
          <w:sz w:val="21"/>
          <w:szCs w:val="21"/>
        </w:rPr>
        <w:t>ul. Rakowska 15, 97-300 Piotrków Trybunalski</w:t>
      </w:r>
      <w:r>
        <w:rPr>
          <w:rFonts w:ascii="Arial" w:hAnsi="Arial" w:cs="Arial"/>
          <w:sz w:val="21"/>
          <w:szCs w:val="21"/>
        </w:rPr>
        <w:t>)</w:t>
      </w:r>
      <w:r w:rsidRPr="00F21AE3">
        <w:rPr>
          <w:rFonts w:ascii="Arial" w:hAnsi="Arial" w:cs="Arial"/>
          <w:sz w:val="21"/>
          <w:szCs w:val="21"/>
        </w:rPr>
        <w:t xml:space="preserve"> (do wyboru przez Wykonawcę).</w:t>
      </w:r>
    </w:p>
    <w:p w:rsidR="00D351C8" w:rsidRPr="00F21AE3" w:rsidRDefault="00D351C8" w:rsidP="00F21AE3">
      <w:pPr>
        <w:pStyle w:val="SSPWtekstglowny14"/>
        <w:spacing w:after="120" w:line="276" w:lineRule="auto"/>
        <w:rPr>
          <w:rFonts w:ascii="Arial" w:hAnsi="Arial" w:cs="Arial"/>
          <w:sz w:val="21"/>
          <w:szCs w:val="21"/>
        </w:rPr>
      </w:pPr>
      <w:r w:rsidRPr="00F21AE3">
        <w:rPr>
          <w:rFonts w:ascii="Arial" w:hAnsi="Arial" w:cs="Arial"/>
          <w:sz w:val="21"/>
          <w:szCs w:val="21"/>
        </w:rPr>
        <w:t>PT- węzeł w Piotrkowie Trybunalskim.</w:t>
      </w:r>
    </w:p>
    <w:p w:rsidR="00D351C8" w:rsidRPr="00F21AE3" w:rsidRDefault="00D351C8" w:rsidP="00F21AE3">
      <w:pPr>
        <w:pStyle w:val="SSPWtekstglowny14"/>
        <w:spacing w:after="120" w:line="276" w:lineRule="auto"/>
        <w:rPr>
          <w:rFonts w:ascii="Arial" w:hAnsi="Arial" w:cs="Arial"/>
          <w:sz w:val="21"/>
          <w:szCs w:val="21"/>
        </w:rPr>
      </w:pPr>
      <w:r w:rsidRPr="00F21AE3">
        <w:rPr>
          <w:rFonts w:ascii="Arial" w:hAnsi="Arial" w:cs="Arial"/>
          <w:sz w:val="21"/>
          <w:szCs w:val="21"/>
        </w:rPr>
        <w:t>Połączenie węzłów ŁRST 2 ma zostać zrealizowane:</w:t>
      </w:r>
    </w:p>
    <w:p w:rsidR="00D351C8" w:rsidRPr="00F21AE3" w:rsidRDefault="00D351C8" w:rsidP="00F21AE3">
      <w:pPr>
        <w:numPr>
          <w:ilvl w:val="0"/>
          <w:numId w:val="10"/>
        </w:numPr>
        <w:spacing w:before="120" w:after="120" w:line="276" w:lineRule="auto"/>
        <w:rPr>
          <w:rFonts w:ascii="Arial" w:hAnsi="Arial" w:cs="Arial"/>
          <w:sz w:val="21"/>
          <w:szCs w:val="21"/>
        </w:rPr>
      </w:pPr>
      <w:r w:rsidRPr="00F21AE3">
        <w:rPr>
          <w:rFonts w:ascii="Arial" w:hAnsi="Arial" w:cs="Arial"/>
          <w:sz w:val="21"/>
          <w:szCs w:val="21"/>
        </w:rPr>
        <w:t>włóknami dostarczonymi w IRU, o których mowa w niniejszym rozdziale, łączącymi NW i zakończonymi na terenie nieruchomości węzłów w MZW-IRU, oraz</w:t>
      </w:r>
    </w:p>
    <w:p w:rsidR="00D351C8" w:rsidRPr="00F21AE3" w:rsidRDefault="00D351C8" w:rsidP="00F21AE3">
      <w:pPr>
        <w:numPr>
          <w:ilvl w:val="0"/>
          <w:numId w:val="10"/>
        </w:numPr>
        <w:spacing w:before="120" w:after="120" w:line="276" w:lineRule="auto"/>
        <w:rPr>
          <w:rFonts w:ascii="Arial" w:hAnsi="Arial" w:cs="Arial"/>
          <w:sz w:val="21"/>
          <w:szCs w:val="21"/>
        </w:rPr>
      </w:pPr>
      <w:r w:rsidRPr="00F21AE3">
        <w:rPr>
          <w:rFonts w:ascii="Arial" w:hAnsi="Arial" w:cs="Arial"/>
          <w:sz w:val="21"/>
          <w:szCs w:val="21"/>
        </w:rPr>
        <w:t xml:space="preserve">kablami światłowodowymi, łączącymi MZW-IRU z WS, dostarczonymi </w:t>
      </w:r>
      <w:r w:rsidRPr="00F21AE3">
        <w:rPr>
          <w:rFonts w:ascii="Arial" w:hAnsi="Arial" w:cs="Arial"/>
          <w:sz w:val="21"/>
          <w:szCs w:val="21"/>
        </w:rPr>
        <w:br/>
        <w:t xml:space="preserve">i zainstalowanymi w ramach prac budowlanych prowadzonych na terenie </w:t>
      </w:r>
      <w:r w:rsidRPr="00F21AE3">
        <w:rPr>
          <w:rFonts w:ascii="Arial" w:hAnsi="Arial" w:cs="Arial"/>
          <w:sz w:val="21"/>
          <w:szCs w:val="21"/>
        </w:rPr>
        <w:lastRenderedPageBreak/>
        <w:t>nieruchomości węzłów szkieletowych, opisanych szczegółowo w Programie Funkcjonalno-Użytkowym (PFU).</w:t>
      </w:r>
    </w:p>
    <w:p w:rsidR="00D351C8" w:rsidRPr="00F21AE3" w:rsidRDefault="00D351C8" w:rsidP="00F21AE3">
      <w:pPr>
        <w:pStyle w:val="SSPWtekstglowny14"/>
        <w:spacing w:after="120" w:line="276" w:lineRule="auto"/>
        <w:ind w:firstLine="708"/>
        <w:rPr>
          <w:rFonts w:ascii="Arial" w:hAnsi="Arial" w:cs="Arial"/>
          <w:sz w:val="21"/>
          <w:szCs w:val="21"/>
        </w:rPr>
      </w:pPr>
      <w:r w:rsidRPr="00F21AE3">
        <w:rPr>
          <w:rFonts w:ascii="Arial" w:hAnsi="Arial" w:cs="Arial"/>
          <w:sz w:val="21"/>
          <w:szCs w:val="21"/>
        </w:rPr>
        <w:t>Połączenie węzłów ŁRST 2 ma być zaprojektowane i zestawione w sposób zapewniający możliwie największą odporność na awarie oraz późniejszą możliwość rozbudowy sieci z wykorzystaniem dostarczonych włókien. Biorąc te kwestie pod rozwagę oraz analizując aspekty praktyczne lokalizacji włókien w bezpośrednim obrębie węzłów szkieletowych, Zamawiający wprowadza istotne warunki dotyczące przebiegu włókien dostarczanych w IRU:</w:t>
      </w:r>
    </w:p>
    <w:p w:rsidR="00D351C8" w:rsidRPr="00F21AE3" w:rsidRDefault="00D351C8" w:rsidP="00F21AE3">
      <w:pPr>
        <w:spacing w:before="120" w:after="120" w:line="276" w:lineRule="auto"/>
        <w:rPr>
          <w:rFonts w:ascii="Arial" w:hAnsi="Arial" w:cs="Arial"/>
          <w:sz w:val="21"/>
          <w:szCs w:val="21"/>
          <w:u w:val="single"/>
        </w:rPr>
      </w:pPr>
      <w:r w:rsidRPr="00F21AE3">
        <w:rPr>
          <w:rFonts w:ascii="Arial" w:hAnsi="Arial" w:cs="Arial"/>
          <w:sz w:val="21"/>
          <w:szCs w:val="21"/>
          <w:u w:val="single"/>
        </w:rPr>
        <w:t>1. Warunek A - ograniczonego przebiegu włókien w MW.</w:t>
      </w:r>
    </w:p>
    <w:p w:rsidR="00D351C8" w:rsidRPr="00F21AE3" w:rsidRDefault="00D351C8" w:rsidP="00EB59AD">
      <w:pPr>
        <w:spacing w:before="120" w:after="120" w:line="276" w:lineRule="auto"/>
        <w:ind w:firstLine="720"/>
        <w:rPr>
          <w:rFonts w:ascii="Arial" w:hAnsi="Arial" w:cs="Arial"/>
          <w:sz w:val="21"/>
          <w:szCs w:val="21"/>
        </w:rPr>
      </w:pPr>
      <w:r w:rsidRPr="00F21AE3">
        <w:rPr>
          <w:rFonts w:ascii="Arial" w:hAnsi="Arial" w:cs="Arial"/>
          <w:sz w:val="21"/>
          <w:szCs w:val="21"/>
        </w:rPr>
        <w:t>Wykonawca ma zaprojektować i zrealizować przebieg włókien tak, aby w obrębie granic administracyjnych każdej miejscowości węzła ŁRST 2 przebiegały wyłącznie włókna łączące węzeł tej miejscowości z innymi węzłami ŁRST 2</w:t>
      </w:r>
      <w:r>
        <w:rPr>
          <w:rFonts w:ascii="Arial" w:hAnsi="Arial" w:cs="Arial"/>
          <w:sz w:val="21"/>
          <w:szCs w:val="21"/>
        </w:rPr>
        <w:t xml:space="preserve"> lub ŁRST</w:t>
      </w:r>
      <w:r w:rsidRPr="00F21AE3">
        <w:rPr>
          <w:rFonts w:ascii="Arial" w:hAnsi="Arial" w:cs="Arial"/>
          <w:sz w:val="21"/>
          <w:szCs w:val="21"/>
        </w:rPr>
        <w:t xml:space="preserve">. Oznacza to, </w:t>
      </w:r>
      <w:r w:rsidRPr="00F21AE3">
        <w:rPr>
          <w:rFonts w:ascii="Arial" w:hAnsi="Arial" w:cs="Arial"/>
          <w:sz w:val="21"/>
          <w:szCs w:val="21"/>
        </w:rPr>
        <w:br/>
        <w:t>że w granicach administracyjnych miejscowości węzła mogą przebiegać wyłącznie włókna zestawione w ramach RMW węzła zlokalizowanego w tej miejscowości.</w:t>
      </w:r>
    </w:p>
    <w:p w:rsidR="00D351C8" w:rsidRPr="00F21AE3" w:rsidRDefault="00D351C8" w:rsidP="00F21AE3">
      <w:pPr>
        <w:spacing w:before="120" w:after="120" w:line="276" w:lineRule="auto"/>
        <w:rPr>
          <w:rFonts w:ascii="Arial" w:hAnsi="Arial" w:cs="Arial"/>
          <w:sz w:val="21"/>
          <w:szCs w:val="21"/>
          <w:u w:val="single"/>
        </w:rPr>
      </w:pPr>
      <w:r w:rsidRPr="00F21AE3">
        <w:rPr>
          <w:rFonts w:ascii="Arial" w:hAnsi="Arial" w:cs="Arial"/>
          <w:sz w:val="21"/>
          <w:szCs w:val="21"/>
          <w:u w:val="single"/>
        </w:rPr>
        <w:t>2. Warunek B - odległości pomiędzy przebiegiem włókien różnych RMW (relacji międzywęzłowych)</w:t>
      </w:r>
    </w:p>
    <w:p w:rsidR="00D351C8" w:rsidRPr="00F21AE3" w:rsidRDefault="00D351C8" w:rsidP="00EB59AD">
      <w:pPr>
        <w:spacing w:before="120" w:after="120" w:line="276" w:lineRule="auto"/>
        <w:ind w:firstLine="708"/>
        <w:rPr>
          <w:rFonts w:ascii="Arial" w:hAnsi="Arial" w:cs="Arial"/>
          <w:sz w:val="21"/>
          <w:szCs w:val="21"/>
        </w:rPr>
      </w:pPr>
      <w:r w:rsidRPr="00F21AE3">
        <w:rPr>
          <w:rFonts w:ascii="Arial" w:hAnsi="Arial" w:cs="Arial"/>
          <w:sz w:val="21"/>
          <w:szCs w:val="21"/>
        </w:rPr>
        <w:t xml:space="preserve">Wykonawca ma zaprojektować i zrealizować przebieg </w:t>
      </w:r>
      <w:r>
        <w:rPr>
          <w:rFonts w:ascii="Arial" w:hAnsi="Arial" w:cs="Arial"/>
          <w:sz w:val="21"/>
          <w:szCs w:val="21"/>
        </w:rPr>
        <w:t xml:space="preserve">włókien tak, aby poza granicami </w:t>
      </w:r>
      <w:r w:rsidRPr="00F21AE3">
        <w:rPr>
          <w:rFonts w:ascii="Arial" w:hAnsi="Arial" w:cs="Arial"/>
          <w:sz w:val="21"/>
          <w:szCs w:val="21"/>
        </w:rPr>
        <w:t>administracyjnymi MW włókna jakiejkolwiek RMW nie przechodziły w odległości mniejszej niż 2 km od włókien dowolnej innej RMW.</w:t>
      </w:r>
    </w:p>
    <w:p w:rsidR="00D351C8" w:rsidRPr="009057CD" w:rsidRDefault="00D351C8" w:rsidP="00F21AE3">
      <w:pPr>
        <w:pStyle w:val="SSPWtekstglowny14"/>
        <w:spacing w:after="120" w:line="276" w:lineRule="auto"/>
        <w:ind w:firstLine="708"/>
        <w:rPr>
          <w:rFonts w:ascii="Arial" w:hAnsi="Arial" w:cs="Arial"/>
          <w:sz w:val="21"/>
          <w:szCs w:val="21"/>
        </w:rPr>
      </w:pPr>
      <w:r w:rsidRPr="00F21AE3">
        <w:rPr>
          <w:rFonts w:ascii="Arial" w:hAnsi="Arial" w:cs="Arial"/>
          <w:sz w:val="21"/>
          <w:szCs w:val="21"/>
        </w:rPr>
        <w:t xml:space="preserve">Zamawiający dopuszcza odstępstwo od Warunku B w przypadku włókien relacji łączących węzeł danej MW z węzłami w innych MW i w odległości nie większej niż 3 km od granic administracyjnych tej MWS (Rysunek </w:t>
      </w:r>
      <w:r w:rsidR="00902003">
        <w:rPr>
          <w:rFonts w:ascii="Arial" w:hAnsi="Arial" w:cs="Arial"/>
          <w:sz w:val="21"/>
          <w:szCs w:val="21"/>
        </w:rPr>
        <w:t>1</w:t>
      </w:r>
      <w:r w:rsidR="00902003" w:rsidRPr="00F21AE3">
        <w:rPr>
          <w:rFonts w:ascii="Arial" w:hAnsi="Arial" w:cs="Arial"/>
          <w:sz w:val="21"/>
          <w:szCs w:val="21"/>
        </w:rPr>
        <w:t xml:space="preserve"> </w:t>
      </w:r>
      <w:r w:rsidRPr="00F21AE3">
        <w:rPr>
          <w:rFonts w:ascii="Arial" w:hAnsi="Arial" w:cs="Arial"/>
          <w:sz w:val="21"/>
          <w:szCs w:val="21"/>
        </w:rPr>
        <w:t>ilustruje dopuszczalne odstępstwo)</w:t>
      </w:r>
    </w:p>
    <w:p w:rsidR="00D351C8" w:rsidRDefault="00032CD1" w:rsidP="00EB59AD">
      <w:pPr>
        <w:rPr>
          <w:rFonts w:ascii="Arial" w:hAnsi="Arial" w:cs="Arial"/>
          <w:sz w:val="21"/>
          <w:szCs w:val="21"/>
        </w:rPr>
      </w:pPr>
      <w:r>
        <w:rPr>
          <w:noProof/>
        </w:rPr>
        <mc:AlternateContent>
          <mc:Choice Requires="wps">
            <w:drawing>
              <wp:anchor distT="0" distB="0" distL="114300" distR="114300" simplePos="0" relativeHeight="251657216" behindDoc="0" locked="0" layoutInCell="1" allowOverlap="1" wp14:anchorId="3D950A31" wp14:editId="19B4C555">
                <wp:simplePos x="0" y="0"/>
                <wp:positionH relativeFrom="column">
                  <wp:posOffset>114300</wp:posOffset>
                </wp:positionH>
                <wp:positionV relativeFrom="paragraph">
                  <wp:posOffset>4083685</wp:posOffset>
                </wp:positionV>
                <wp:extent cx="5259070" cy="389890"/>
                <wp:effectExtent l="0" t="0" r="0" b="0"/>
                <wp:wrapNone/>
                <wp:docPr id="50" name="Pole tekstow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9070" cy="389890"/>
                        </a:xfrm>
                        <a:prstGeom prst="rect">
                          <a:avLst/>
                        </a:prstGeom>
                        <a:solidFill>
                          <a:prstClr val="white"/>
                        </a:solidFill>
                        <a:ln>
                          <a:noFill/>
                        </a:ln>
                        <a:effectLst/>
                      </wps:spPr>
                      <wps:txbx>
                        <w:txbxContent>
                          <w:p w:rsidR="000577A2" w:rsidRPr="00D304BA" w:rsidRDefault="000577A2" w:rsidP="00161493">
                            <w:pPr>
                              <w:pStyle w:val="Legenda"/>
                              <w:jc w:val="both"/>
                              <w:rPr>
                                <w:rFonts w:ascii="Arial" w:hAnsi="Arial" w:cs="Arial"/>
                                <w:b w:val="0"/>
                                <w:i/>
                                <w:noProof/>
                                <w:color w:val="auto"/>
                                <w:sz w:val="24"/>
                                <w:szCs w:val="24"/>
                              </w:rPr>
                            </w:pPr>
                            <w:r w:rsidRPr="00D304BA">
                              <w:rPr>
                                <w:rFonts w:ascii="Arial" w:hAnsi="Arial" w:cs="Arial"/>
                                <w:b w:val="0"/>
                                <w:i/>
                                <w:color w:val="auto"/>
                              </w:rPr>
                              <w:t xml:space="preserve">Rysunek </w:t>
                            </w:r>
                            <w:r>
                              <w:rPr>
                                <w:rFonts w:ascii="Arial" w:hAnsi="Arial" w:cs="Arial"/>
                                <w:b w:val="0"/>
                                <w:i/>
                                <w:color w:val="auto"/>
                              </w:rPr>
                              <w:t>1</w:t>
                            </w:r>
                            <w:r w:rsidRPr="00D304BA">
                              <w:rPr>
                                <w:rFonts w:ascii="Arial" w:hAnsi="Arial" w:cs="Arial"/>
                                <w:b w:val="0"/>
                                <w:i/>
                                <w:color w:val="auto"/>
                              </w:rPr>
                              <w:t xml:space="preserve"> Dopuszczalne odstępstwo od Warunku B w przebiegu włókien światłowodowych dostarczanych w IRU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50" o:spid="_x0000_s1026" type="#_x0000_t202" style="position:absolute;left:0;text-align:left;margin-left:9pt;margin-top:321.55pt;width:414.1pt;height:30.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" stroked="f">
                <v:path arrowok="t"/>
                <v:textbox style="mso-fit-shape-to-text:t" inset="0,0,0,0">
                  <w:txbxContent>
                    <w:p w:rsidR="000577A2" w:rsidRPr="00D304BA" w:rsidRDefault="000577A2" w:rsidP="00161493">
                      <w:pPr>
                        <w:pStyle w:val="Legenda"/>
                        <w:jc w:val="both"/>
                        <w:rPr>
                          <w:rFonts w:ascii="Arial" w:hAnsi="Arial" w:cs="Arial"/>
                          <w:b w:val="0"/>
                          <w:i/>
                          <w:noProof/>
                          <w:color w:val="auto"/>
                          <w:sz w:val="24"/>
                          <w:szCs w:val="24"/>
                        </w:rPr>
                      </w:pPr>
                      <w:r w:rsidRPr="00D304BA">
                        <w:rPr>
                          <w:rFonts w:ascii="Arial" w:hAnsi="Arial" w:cs="Arial"/>
                          <w:b w:val="0"/>
                          <w:i/>
                          <w:color w:val="auto"/>
                        </w:rPr>
                        <w:t xml:space="preserve">Rysunek </w:t>
                      </w:r>
                      <w:r>
                        <w:rPr>
                          <w:rFonts w:ascii="Arial" w:hAnsi="Arial" w:cs="Arial"/>
                          <w:b w:val="0"/>
                          <w:i/>
                          <w:color w:val="auto"/>
                        </w:rPr>
                        <w:t>1</w:t>
                      </w:r>
                      <w:r w:rsidRPr="00D304BA">
                        <w:rPr>
                          <w:rFonts w:ascii="Arial" w:hAnsi="Arial" w:cs="Arial"/>
                          <w:b w:val="0"/>
                          <w:i/>
                          <w:color w:val="auto"/>
                        </w:rPr>
                        <w:t xml:space="preserve"> Dopuszczalne odstępstwo od Warunku B w przebiegu włókien światłowodowych dostarczanych w IRU</w:t>
                      </w:r>
                    </w:p>
                  </w:txbxContent>
                </v:textbox>
              </v:shape>
            </w:pict>
          </mc:Fallback>
        </mc:AlternateContent>
      </w:r>
      <w:r w:rsidR="00E450C9">
        <w:rPr>
          <w:noProof/>
        </w:rPr>
        <mc:AlternateContent>
          <mc:Choice Requires="wpg">
            <w:drawing>
              <wp:anchor distT="0" distB="0" distL="114300" distR="114300" simplePos="0" relativeHeight="251658240" behindDoc="0" locked="0" layoutInCell="1" allowOverlap="0" wp14:anchorId="40BC02A8" wp14:editId="07BECB97">
                <wp:simplePos x="1076325" y="1095375"/>
                <wp:positionH relativeFrom="column">
                  <wp:align>center</wp:align>
                </wp:positionH>
                <wp:positionV relativeFrom="paragraph">
                  <wp:posOffset>17780</wp:posOffset>
                </wp:positionV>
                <wp:extent cx="5036185" cy="4036695"/>
                <wp:effectExtent l="0" t="0" r="12065" b="20955"/>
                <wp:wrapTopAndBottom/>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6628" cy="4036718"/>
                          <a:chOff x="697" y="1358"/>
                          <a:chExt cx="8280" cy="6719"/>
                        </a:xfrm>
                      </wpg:grpSpPr>
                      <wps:wsp>
                        <wps:cNvPr id="13" name="Rectangle 2"/>
                        <wps:cNvSpPr>
                          <a:spLocks noChangeArrowheads="1"/>
                        </wps:cNvSpPr>
                        <wps:spPr bwMode="auto">
                          <a:xfrm>
                            <a:off x="697" y="1358"/>
                            <a:ext cx="8280" cy="671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 name="Group 28"/>
                        <wpg:cNvGrpSpPr>
                          <a:grpSpLocks/>
                        </wpg:cNvGrpSpPr>
                        <wpg:grpSpPr bwMode="auto">
                          <a:xfrm>
                            <a:off x="1957" y="2118"/>
                            <a:ext cx="4863" cy="4879"/>
                            <a:chOff x="1780" y="2118"/>
                            <a:chExt cx="5040" cy="4876"/>
                          </a:xfrm>
                        </wpg:grpSpPr>
                        <wpg:grpSp>
                          <wpg:cNvPr id="15" name="Group 4"/>
                          <wpg:cNvGrpSpPr>
                            <a:grpSpLocks/>
                          </wpg:cNvGrpSpPr>
                          <wpg:grpSpPr bwMode="auto">
                            <a:xfrm>
                              <a:off x="1780" y="2118"/>
                              <a:ext cx="4942" cy="3976"/>
                              <a:chOff x="6015" y="6457"/>
                              <a:chExt cx="4942" cy="3976"/>
                            </a:xfrm>
                          </wpg:grpSpPr>
                          <wpg:grpSp>
                            <wpg:cNvPr id="16" name="Group 5"/>
                            <wpg:cNvGrpSpPr>
                              <a:grpSpLocks/>
                            </wpg:cNvGrpSpPr>
                            <wpg:grpSpPr bwMode="auto">
                              <a:xfrm>
                                <a:off x="6015" y="6457"/>
                                <a:ext cx="4942" cy="3976"/>
                                <a:chOff x="6097" y="6457"/>
                                <a:chExt cx="4942" cy="3976"/>
                              </a:xfrm>
                            </wpg:grpSpPr>
                            <wps:wsp>
                              <wps:cNvPr id="17" name="Freeform 6"/>
                              <wps:cNvSpPr>
                                <a:spLocks/>
                              </wps:cNvSpPr>
                              <wps:spPr bwMode="auto">
                                <a:xfrm>
                                  <a:off x="6277" y="6637"/>
                                  <a:ext cx="4762" cy="3796"/>
                                </a:xfrm>
                                <a:custGeom>
                                  <a:avLst/>
                                  <a:gdLst>
                                    <a:gd name="T0" fmla="*/ 3805 w 2373"/>
                                    <a:gd name="T1" fmla="*/ 0 h 1830"/>
                                    <a:gd name="T2" fmla="*/ 3987 w 2373"/>
                                    <a:gd name="T3" fmla="*/ 388 h 1830"/>
                                    <a:gd name="T4" fmla="*/ 4349 w 2373"/>
                                    <a:gd name="T5" fmla="*/ 517 h 1830"/>
                                    <a:gd name="T6" fmla="*/ 6644 w 2373"/>
                                    <a:gd name="T7" fmla="*/ 581 h 1830"/>
                                    <a:gd name="T8" fmla="*/ 7672 w 2373"/>
                                    <a:gd name="T9" fmla="*/ 838 h 1830"/>
                                    <a:gd name="T10" fmla="*/ 8095 w 2373"/>
                                    <a:gd name="T11" fmla="*/ 1033 h 1830"/>
                                    <a:gd name="T12" fmla="*/ 8216 w 2373"/>
                                    <a:gd name="T13" fmla="*/ 1421 h 1830"/>
                                    <a:gd name="T14" fmla="*/ 8336 w 2373"/>
                                    <a:gd name="T15" fmla="*/ 1614 h 1830"/>
                                    <a:gd name="T16" fmla="*/ 8820 w 2373"/>
                                    <a:gd name="T17" fmla="*/ 2452 h 1830"/>
                                    <a:gd name="T18" fmla="*/ 9121 w 2373"/>
                                    <a:gd name="T19" fmla="*/ 4130 h 1830"/>
                                    <a:gd name="T20" fmla="*/ 8637 w 2373"/>
                                    <a:gd name="T21" fmla="*/ 7036 h 1830"/>
                                    <a:gd name="T22" fmla="*/ 8155 w 2373"/>
                                    <a:gd name="T23" fmla="*/ 7165 h 1830"/>
                                    <a:gd name="T24" fmla="*/ 7008 w 2373"/>
                                    <a:gd name="T25" fmla="*/ 7874 h 1830"/>
                                    <a:gd name="T26" fmla="*/ 3201 w 2373"/>
                                    <a:gd name="T27" fmla="*/ 7810 h 1830"/>
                                    <a:gd name="T28" fmla="*/ 2416 w 2373"/>
                                    <a:gd name="T29" fmla="*/ 7551 h 1830"/>
                                    <a:gd name="T30" fmla="*/ 2053 w 2373"/>
                                    <a:gd name="T31" fmla="*/ 7293 h 1830"/>
                                    <a:gd name="T32" fmla="*/ 1752 w 2373"/>
                                    <a:gd name="T33" fmla="*/ 7036 h 1830"/>
                                    <a:gd name="T34" fmla="*/ 1328 w 2373"/>
                                    <a:gd name="T35" fmla="*/ 6453 h 1830"/>
                                    <a:gd name="T36" fmla="*/ 967 w 2373"/>
                                    <a:gd name="T37" fmla="*/ 6196 h 1830"/>
                                    <a:gd name="T38" fmla="*/ 664 w 2373"/>
                                    <a:gd name="T39" fmla="*/ 5872 h 1830"/>
                                    <a:gd name="T40" fmla="*/ 544 w 2373"/>
                                    <a:gd name="T41" fmla="*/ 5679 h 1830"/>
                                    <a:gd name="T42" fmla="*/ 363 w 2373"/>
                                    <a:gd name="T43" fmla="*/ 5487 h 1830"/>
                                    <a:gd name="T44" fmla="*/ 120 w 2373"/>
                                    <a:gd name="T45" fmla="*/ 5099 h 1830"/>
                                    <a:gd name="T46" fmla="*/ 0 w 2373"/>
                                    <a:gd name="T47" fmla="*/ 4711 h 1830"/>
                                    <a:gd name="T48" fmla="*/ 60 w 2373"/>
                                    <a:gd name="T49" fmla="*/ 3099 h 1830"/>
                                    <a:gd name="T50" fmla="*/ 423 w 2373"/>
                                    <a:gd name="T51" fmla="*/ 2516 h 1830"/>
                                    <a:gd name="T52" fmla="*/ 604 w 2373"/>
                                    <a:gd name="T53" fmla="*/ 2452 h 1830"/>
                                    <a:gd name="T54" fmla="*/ 1692 w 2373"/>
                                    <a:gd name="T55" fmla="*/ 1614 h 1830"/>
                                    <a:gd name="T56" fmla="*/ 1993 w 2373"/>
                                    <a:gd name="T57" fmla="*/ 1290 h 1830"/>
                                    <a:gd name="T58" fmla="*/ 2115 w 2373"/>
                                    <a:gd name="T59" fmla="*/ 1097 h 1830"/>
                                    <a:gd name="T60" fmla="*/ 2476 w 2373"/>
                                    <a:gd name="T61" fmla="*/ 838 h 1830"/>
                                    <a:gd name="T62" fmla="*/ 2840 w 2373"/>
                                    <a:gd name="T63" fmla="*/ 517 h 1830"/>
                                    <a:gd name="T64" fmla="*/ 3444 w 2373"/>
                                    <a:gd name="T65" fmla="*/ 257 h 1830"/>
                                    <a:gd name="T66" fmla="*/ 3805 w 2373"/>
                                    <a:gd name="T67" fmla="*/ 0 h 183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373" h="1830">
                                      <a:moveTo>
                                        <a:pt x="945" y="0"/>
                                      </a:moveTo>
                                      <a:cubicBezTo>
                                        <a:pt x="964" y="28"/>
                                        <a:pt x="963" y="71"/>
                                        <a:pt x="990" y="90"/>
                                      </a:cubicBezTo>
                                      <a:cubicBezTo>
                                        <a:pt x="1016" y="108"/>
                                        <a:pt x="1050" y="110"/>
                                        <a:pt x="1080" y="120"/>
                                      </a:cubicBezTo>
                                      <a:cubicBezTo>
                                        <a:pt x="1260" y="180"/>
                                        <a:pt x="1460" y="130"/>
                                        <a:pt x="1650" y="135"/>
                                      </a:cubicBezTo>
                                      <a:cubicBezTo>
                                        <a:pt x="1719" y="144"/>
                                        <a:pt x="1843" y="153"/>
                                        <a:pt x="1905" y="195"/>
                                      </a:cubicBezTo>
                                      <a:cubicBezTo>
                                        <a:pt x="1967" y="236"/>
                                        <a:pt x="1933" y="221"/>
                                        <a:pt x="2010" y="240"/>
                                      </a:cubicBezTo>
                                      <a:cubicBezTo>
                                        <a:pt x="2020" y="270"/>
                                        <a:pt x="2022" y="304"/>
                                        <a:pt x="2040" y="330"/>
                                      </a:cubicBezTo>
                                      <a:cubicBezTo>
                                        <a:pt x="2050" y="345"/>
                                        <a:pt x="2062" y="359"/>
                                        <a:pt x="2070" y="375"/>
                                      </a:cubicBezTo>
                                      <a:cubicBezTo>
                                        <a:pt x="2108" y="451"/>
                                        <a:pt x="2128" y="508"/>
                                        <a:pt x="2190" y="570"/>
                                      </a:cubicBezTo>
                                      <a:cubicBezTo>
                                        <a:pt x="2216" y="701"/>
                                        <a:pt x="2223" y="833"/>
                                        <a:pt x="2265" y="960"/>
                                      </a:cubicBezTo>
                                      <a:cubicBezTo>
                                        <a:pt x="2282" y="1200"/>
                                        <a:pt x="2373" y="1483"/>
                                        <a:pt x="2145" y="1635"/>
                                      </a:cubicBezTo>
                                      <a:cubicBezTo>
                                        <a:pt x="2125" y="1648"/>
                                        <a:pt x="2036" y="1663"/>
                                        <a:pt x="2025" y="1665"/>
                                      </a:cubicBezTo>
                                      <a:cubicBezTo>
                                        <a:pt x="1934" y="1726"/>
                                        <a:pt x="1847" y="1803"/>
                                        <a:pt x="1740" y="1830"/>
                                      </a:cubicBezTo>
                                      <a:cubicBezTo>
                                        <a:pt x="1425" y="1825"/>
                                        <a:pt x="1110" y="1824"/>
                                        <a:pt x="795" y="1815"/>
                                      </a:cubicBezTo>
                                      <a:cubicBezTo>
                                        <a:pt x="728" y="1813"/>
                                        <a:pt x="657" y="1789"/>
                                        <a:pt x="600" y="1755"/>
                                      </a:cubicBezTo>
                                      <a:cubicBezTo>
                                        <a:pt x="569" y="1736"/>
                                        <a:pt x="510" y="1695"/>
                                        <a:pt x="510" y="1695"/>
                                      </a:cubicBezTo>
                                      <a:cubicBezTo>
                                        <a:pt x="424" y="1566"/>
                                        <a:pt x="539" y="1718"/>
                                        <a:pt x="435" y="1635"/>
                                      </a:cubicBezTo>
                                      <a:cubicBezTo>
                                        <a:pt x="400" y="1607"/>
                                        <a:pt x="364" y="1530"/>
                                        <a:pt x="330" y="1500"/>
                                      </a:cubicBezTo>
                                      <a:cubicBezTo>
                                        <a:pt x="303" y="1476"/>
                                        <a:pt x="240" y="1440"/>
                                        <a:pt x="240" y="1440"/>
                                      </a:cubicBezTo>
                                      <a:cubicBezTo>
                                        <a:pt x="160" y="1320"/>
                                        <a:pt x="265" y="1465"/>
                                        <a:pt x="165" y="1365"/>
                                      </a:cubicBezTo>
                                      <a:cubicBezTo>
                                        <a:pt x="152" y="1352"/>
                                        <a:pt x="147" y="1334"/>
                                        <a:pt x="135" y="1320"/>
                                      </a:cubicBezTo>
                                      <a:cubicBezTo>
                                        <a:pt x="121" y="1304"/>
                                        <a:pt x="103" y="1292"/>
                                        <a:pt x="90" y="1275"/>
                                      </a:cubicBezTo>
                                      <a:cubicBezTo>
                                        <a:pt x="68" y="1247"/>
                                        <a:pt x="50" y="1215"/>
                                        <a:pt x="30" y="1185"/>
                                      </a:cubicBezTo>
                                      <a:cubicBezTo>
                                        <a:pt x="12" y="1159"/>
                                        <a:pt x="0" y="1095"/>
                                        <a:pt x="0" y="1095"/>
                                      </a:cubicBezTo>
                                      <a:cubicBezTo>
                                        <a:pt x="5" y="970"/>
                                        <a:pt x="6" y="845"/>
                                        <a:pt x="15" y="720"/>
                                      </a:cubicBezTo>
                                      <a:cubicBezTo>
                                        <a:pt x="18" y="672"/>
                                        <a:pt x="67" y="610"/>
                                        <a:pt x="105" y="585"/>
                                      </a:cubicBezTo>
                                      <a:cubicBezTo>
                                        <a:pt x="118" y="576"/>
                                        <a:pt x="136" y="578"/>
                                        <a:pt x="150" y="570"/>
                                      </a:cubicBezTo>
                                      <a:cubicBezTo>
                                        <a:pt x="250" y="514"/>
                                        <a:pt x="327" y="437"/>
                                        <a:pt x="420" y="375"/>
                                      </a:cubicBezTo>
                                      <a:cubicBezTo>
                                        <a:pt x="500" y="255"/>
                                        <a:pt x="395" y="400"/>
                                        <a:pt x="495" y="300"/>
                                      </a:cubicBezTo>
                                      <a:cubicBezTo>
                                        <a:pt x="508" y="287"/>
                                        <a:pt x="511" y="267"/>
                                        <a:pt x="525" y="255"/>
                                      </a:cubicBezTo>
                                      <a:cubicBezTo>
                                        <a:pt x="552" y="231"/>
                                        <a:pt x="590" y="220"/>
                                        <a:pt x="615" y="195"/>
                                      </a:cubicBezTo>
                                      <a:cubicBezTo>
                                        <a:pt x="643" y="167"/>
                                        <a:pt x="667" y="137"/>
                                        <a:pt x="705" y="120"/>
                                      </a:cubicBezTo>
                                      <a:cubicBezTo>
                                        <a:pt x="752" y="99"/>
                                        <a:pt x="817" y="98"/>
                                        <a:pt x="855" y="60"/>
                                      </a:cubicBezTo>
                                      <a:lnTo>
                                        <a:pt x="945" y="0"/>
                                      </a:lnTo>
                                      <a:close/>
                                    </a:path>
                                  </a:pathLst>
                                </a:cu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18" name="Rectangle 7"/>
                              <wps:cNvSpPr>
                                <a:spLocks noChangeArrowheads="1"/>
                              </wps:cNvSpPr>
                              <wps:spPr bwMode="auto">
                                <a:xfrm>
                                  <a:off x="6097" y="6457"/>
                                  <a:ext cx="4860" cy="3600"/>
                                </a:xfrm>
                                <a:prstGeom prst="rect">
                                  <a:avLst/>
                                </a:prstGeom>
                                <a:solidFill>
                                  <a:srgbClr val="FFFFF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bodyPr rot="0" vert="horz" wrap="square" lIns="91440" tIns="45720" rIns="91440" bIns="45720" anchor="t" anchorCtr="0" upright="1">
                                <a:noAutofit/>
                              </wps:bodyPr>
                            </wps:wsp>
                          </wpg:grpSp>
                          <wps:wsp>
                            <wps:cNvPr id="19" name="Freeform 8"/>
                            <wps:cNvSpPr>
                              <a:spLocks/>
                            </wps:cNvSpPr>
                            <wps:spPr bwMode="auto">
                              <a:xfrm>
                                <a:off x="6637" y="7177"/>
                                <a:ext cx="3960" cy="2963"/>
                              </a:xfrm>
                              <a:custGeom>
                                <a:avLst/>
                                <a:gdLst>
                                  <a:gd name="T0" fmla="*/ 2632 w 2373"/>
                                  <a:gd name="T1" fmla="*/ 0 h 1830"/>
                                  <a:gd name="T2" fmla="*/ 2757 w 2373"/>
                                  <a:gd name="T3" fmla="*/ 236 h 1830"/>
                                  <a:gd name="T4" fmla="*/ 3007 w 2373"/>
                                  <a:gd name="T5" fmla="*/ 314 h 1830"/>
                                  <a:gd name="T6" fmla="*/ 4594 w 2373"/>
                                  <a:gd name="T7" fmla="*/ 355 h 1830"/>
                                  <a:gd name="T8" fmla="*/ 5305 w 2373"/>
                                  <a:gd name="T9" fmla="*/ 512 h 1830"/>
                                  <a:gd name="T10" fmla="*/ 5597 w 2373"/>
                                  <a:gd name="T11" fmla="*/ 630 h 1830"/>
                                  <a:gd name="T12" fmla="*/ 5681 w 2373"/>
                                  <a:gd name="T13" fmla="*/ 865 h 1830"/>
                                  <a:gd name="T14" fmla="*/ 5764 w 2373"/>
                                  <a:gd name="T15" fmla="*/ 983 h 1830"/>
                                  <a:gd name="T16" fmla="*/ 6099 w 2373"/>
                                  <a:gd name="T17" fmla="*/ 1494 h 1830"/>
                                  <a:gd name="T18" fmla="*/ 6308 w 2373"/>
                                  <a:gd name="T19" fmla="*/ 2516 h 1830"/>
                                  <a:gd name="T20" fmla="*/ 5974 w 2373"/>
                                  <a:gd name="T21" fmla="*/ 4286 h 1830"/>
                                  <a:gd name="T22" fmla="*/ 5639 w 2373"/>
                                  <a:gd name="T23" fmla="*/ 4365 h 1830"/>
                                  <a:gd name="T24" fmla="*/ 4846 w 2373"/>
                                  <a:gd name="T25" fmla="*/ 4797 h 1830"/>
                                  <a:gd name="T26" fmla="*/ 2214 w 2373"/>
                                  <a:gd name="T27" fmla="*/ 4759 h 1830"/>
                                  <a:gd name="T28" fmla="*/ 1670 w 2373"/>
                                  <a:gd name="T29" fmla="*/ 4602 h 1830"/>
                                  <a:gd name="T30" fmla="*/ 1420 w 2373"/>
                                  <a:gd name="T31" fmla="*/ 4443 h 1830"/>
                                  <a:gd name="T32" fmla="*/ 1212 w 2373"/>
                                  <a:gd name="T33" fmla="*/ 4286 h 1830"/>
                                  <a:gd name="T34" fmla="*/ 919 w 2373"/>
                                  <a:gd name="T35" fmla="*/ 3933 h 1830"/>
                                  <a:gd name="T36" fmla="*/ 669 w 2373"/>
                                  <a:gd name="T37" fmla="*/ 3776 h 1830"/>
                                  <a:gd name="T38" fmla="*/ 459 w 2373"/>
                                  <a:gd name="T39" fmla="*/ 3578 h 1830"/>
                                  <a:gd name="T40" fmla="*/ 375 w 2373"/>
                                  <a:gd name="T41" fmla="*/ 3460 h 1830"/>
                                  <a:gd name="T42" fmla="*/ 250 w 2373"/>
                                  <a:gd name="T43" fmla="*/ 3342 h 1830"/>
                                  <a:gd name="T44" fmla="*/ 83 w 2373"/>
                                  <a:gd name="T45" fmla="*/ 3107 h 1830"/>
                                  <a:gd name="T46" fmla="*/ 0 w 2373"/>
                                  <a:gd name="T47" fmla="*/ 2871 h 1830"/>
                                  <a:gd name="T48" fmla="*/ 42 w 2373"/>
                                  <a:gd name="T49" fmla="*/ 1888 h 1830"/>
                                  <a:gd name="T50" fmla="*/ 292 w 2373"/>
                                  <a:gd name="T51" fmla="*/ 1533 h 1830"/>
                                  <a:gd name="T52" fmla="*/ 417 w 2373"/>
                                  <a:gd name="T53" fmla="*/ 1494 h 1830"/>
                                  <a:gd name="T54" fmla="*/ 1170 w 2373"/>
                                  <a:gd name="T55" fmla="*/ 983 h 1830"/>
                                  <a:gd name="T56" fmla="*/ 1378 w 2373"/>
                                  <a:gd name="T57" fmla="*/ 787 h 1830"/>
                                  <a:gd name="T58" fmla="*/ 1462 w 2373"/>
                                  <a:gd name="T59" fmla="*/ 669 h 1830"/>
                                  <a:gd name="T60" fmla="*/ 1712 w 2373"/>
                                  <a:gd name="T61" fmla="*/ 512 h 1830"/>
                                  <a:gd name="T62" fmla="*/ 1962 w 2373"/>
                                  <a:gd name="T63" fmla="*/ 314 h 1830"/>
                                  <a:gd name="T64" fmla="*/ 2381 w 2373"/>
                                  <a:gd name="T65" fmla="*/ 157 h 1830"/>
                                  <a:gd name="T66" fmla="*/ 2632 w 2373"/>
                                  <a:gd name="T67" fmla="*/ 0 h 183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373" h="1830">
                                    <a:moveTo>
                                      <a:pt x="945" y="0"/>
                                    </a:moveTo>
                                    <a:cubicBezTo>
                                      <a:pt x="964" y="28"/>
                                      <a:pt x="963" y="71"/>
                                      <a:pt x="990" y="90"/>
                                    </a:cubicBezTo>
                                    <a:cubicBezTo>
                                      <a:pt x="1016" y="108"/>
                                      <a:pt x="1050" y="110"/>
                                      <a:pt x="1080" y="120"/>
                                    </a:cubicBezTo>
                                    <a:cubicBezTo>
                                      <a:pt x="1260" y="180"/>
                                      <a:pt x="1460" y="130"/>
                                      <a:pt x="1650" y="135"/>
                                    </a:cubicBezTo>
                                    <a:cubicBezTo>
                                      <a:pt x="1719" y="144"/>
                                      <a:pt x="1843" y="153"/>
                                      <a:pt x="1905" y="195"/>
                                    </a:cubicBezTo>
                                    <a:cubicBezTo>
                                      <a:pt x="1967" y="236"/>
                                      <a:pt x="1933" y="221"/>
                                      <a:pt x="2010" y="240"/>
                                    </a:cubicBezTo>
                                    <a:cubicBezTo>
                                      <a:pt x="2020" y="270"/>
                                      <a:pt x="2022" y="304"/>
                                      <a:pt x="2040" y="330"/>
                                    </a:cubicBezTo>
                                    <a:cubicBezTo>
                                      <a:pt x="2050" y="345"/>
                                      <a:pt x="2062" y="359"/>
                                      <a:pt x="2070" y="375"/>
                                    </a:cubicBezTo>
                                    <a:cubicBezTo>
                                      <a:pt x="2108" y="451"/>
                                      <a:pt x="2128" y="508"/>
                                      <a:pt x="2190" y="570"/>
                                    </a:cubicBezTo>
                                    <a:cubicBezTo>
                                      <a:pt x="2216" y="701"/>
                                      <a:pt x="2223" y="833"/>
                                      <a:pt x="2265" y="960"/>
                                    </a:cubicBezTo>
                                    <a:cubicBezTo>
                                      <a:pt x="2282" y="1200"/>
                                      <a:pt x="2373" y="1483"/>
                                      <a:pt x="2145" y="1635"/>
                                    </a:cubicBezTo>
                                    <a:cubicBezTo>
                                      <a:pt x="2125" y="1648"/>
                                      <a:pt x="2036" y="1663"/>
                                      <a:pt x="2025" y="1665"/>
                                    </a:cubicBezTo>
                                    <a:cubicBezTo>
                                      <a:pt x="1934" y="1726"/>
                                      <a:pt x="1847" y="1803"/>
                                      <a:pt x="1740" y="1830"/>
                                    </a:cubicBezTo>
                                    <a:cubicBezTo>
                                      <a:pt x="1425" y="1825"/>
                                      <a:pt x="1110" y="1824"/>
                                      <a:pt x="795" y="1815"/>
                                    </a:cubicBezTo>
                                    <a:cubicBezTo>
                                      <a:pt x="728" y="1813"/>
                                      <a:pt x="657" y="1789"/>
                                      <a:pt x="600" y="1755"/>
                                    </a:cubicBezTo>
                                    <a:cubicBezTo>
                                      <a:pt x="569" y="1736"/>
                                      <a:pt x="510" y="1695"/>
                                      <a:pt x="510" y="1695"/>
                                    </a:cubicBezTo>
                                    <a:cubicBezTo>
                                      <a:pt x="424" y="1566"/>
                                      <a:pt x="539" y="1718"/>
                                      <a:pt x="435" y="1635"/>
                                    </a:cubicBezTo>
                                    <a:cubicBezTo>
                                      <a:pt x="400" y="1607"/>
                                      <a:pt x="364" y="1530"/>
                                      <a:pt x="330" y="1500"/>
                                    </a:cubicBezTo>
                                    <a:cubicBezTo>
                                      <a:pt x="303" y="1476"/>
                                      <a:pt x="240" y="1440"/>
                                      <a:pt x="240" y="1440"/>
                                    </a:cubicBezTo>
                                    <a:cubicBezTo>
                                      <a:pt x="160" y="1320"/>
                                      <a:pt x="265" y="1465"/>
                                      <a:pt x="165" y="1365"/>
                                    </a:cubicBezTo>
                                    <a:cubicBezTo>
                                      <a:pt x="152" y="1352"/>
                                      <a:pt x="147" y="1334"/>
                                      <a:pt x="135" y="1320"/>
                                    </a:cubicBezTo>
                                    <a:cubicBezTo>
                                      <a:pt x="121" y="1304"/>
                                      <a:pt x="103" y="1292"/>
                                      <a:pt x="90" y="1275"/>
                                    </a:cubicBezTo>
                                    <a:cubicBezTo>
                                      <a:pt x="68" y="1247"/>
                                      <a:pt x="50" y="1215"/>
                                      <a:pt x="30" y="1185"/>
                                    </a:cubicBezTo>
                                    <a:cubicBezTo>
                                      <a:pt x="12" y="1159"/>
                                      <a:pt x="0" y="1095"/>
                                      <a:pt x="0" y="1095"/>
                                    </a:cubicBezTo>
                                    <a:cubicBezTo>
                                      <a:pt x="5" y="970"/>
                                      <a:pt x="6" y="845"/>
                                      <a:pt x="15" y="720"/>
                                    </a:cubicBezTo>
                                    <a:cubicBezTo>
                                      <a:pt x="18" y="672"/>
                                      <a:pt x="67" y="610"/>
                                      <a:pt x="105" y="585"/>
                                    </a:cubicBezTo>
                                    <a:cubicBezTo>
                                      <a:pt x="118" y="576"/>
                                      <a:pt x="136" y="578"/>
                                      <a:pt x="150" y="570"/>
                                    </a:cubicBezTo>
                                    <a:cubicBezTo>
                                      <a:pt x="250" y="514"/>
                                      <a:pt x="327" y="437"/>
                                      <a:pt x="420" y="375"/>
                                    </a:cubicBezTo>
                                    <a:cubicBezTo>
                                      <a:pt x="500" y="255"/>
                                      <a:pt x="395" y="400"/>
                                      <a:pt x="495" y="300"/>
                                    </a:cubicBezTo>
                                    <a:cubicBezTo>
                                      <a:pt x="508" y="287"/>
                                      <a:pt x="511" y="267"/>
                                      <a:pt x="525" y="255"/>
                                    </a:cubicBezTo>
                                    <a:cubicBezTo>
                                      <a:pt x="552" y="231"/>
                                      <a:pt x="590" y="220"/>
                                      <a:pt x="615" y="195"/>
                                    </a:cubicBezTo>
                                    <a:cubicBezTo>
                                      <a:pt x="643" y="167"/>
                                      <a:pt x="667" y="137"/>
                                      <a:pt x="705" y="120"/>
                                    </a:cubicBezTo>
                                    <a:cubicBezTo>
                                      <a:pt x="752" y="99"/>
                                      <a:pt x="817" y="98"/>
                                      <a:pt x="855" y="60"/>
                                    </a:cubicBezTo>
                                    <a:lnTo>
                                      <a:pt x="945"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s:wsp>
                          <wps:cNvPr id="20" name="Oval 10"/>
                          <wps:cNvSpPr>
                            <a:spLocks noChangeArrowheads="1"/>
                          </wps:cNvSpPr>
                          <wps:spPr bwMode="auto">
                            <a:xfrm>
                              <a:off x="4300" y="4114"/>
                              <a:ext cx="360" cy="36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21" name="Line 11"/>
                          <wps:cNvCnPr/>
                          <wps:spPr bwMode="auto">
                            <a:xfrm>
                              <a:off x="4480" y="4474"/>
                              <a:ext cx="180" cy="9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22" name="Freeform 12"/>
                          <wps:cNvSpPr>
                            <a:spLocks/>
                          </wps:cNvSpPr>
                          <wps:spPr bwMode="auto">
                            <a:xfrm>
                              <a:off x="2680" y="5374"/>
                              <a:ext cx="1956" cy="1440"/>
                            </a:xfrm>
                            <a:custGeom>
                              <a:avLst/>
                              <a:gdLst>
                                <a:gd name="T0" fmla="*/ 2126 w 1800"/>
                                <a:gd name="T1" fmla="*/ 0 h 1260"/>
                                <a:gd name="T2" fmla="*/ 1913 w 1800"/>
                                <a:gd name="T3" fmla="*/ 470 h 1260"/>
                                <a:gd name="T4" fmla="*/ 1488 w 1800"/>
                                <a:gd name="T5" fmla="*/ 941 h 1260"/>
                                <a:gd name="T6" fmla="*/ 638 w 1800"/>
                                <a:gd name="T7" fmla="*/ 1410 h 1260"/>
                                <a:gd name="T8" fmla="*/ 0 w 1800"/>
                                <a:gd name="T9" fmla="*/ 1646 h 12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00" h="1260">
                                  <a:moveTo>
                                    <a:pt x="1800" y="0"/>
                                  </a:moveTo>
                                  <a:cubicBezTo>
                                    <a:pt x="1755" y="120"/>
                                    <a:pt x="1710" y="240"/>
                                    <a:pt x="1620" y="360"/>
                                  </a:cubicBezTo>
                                  <a:cubicBezTo>
                                    <a:pt x="1530" y="480"/>
                                    <a:pt x="1440" y="600"/>
                                    <a:pt x="1260" y="720"/>
                                  </a:cubicBezTo>
                                  <a:cubicBezTo>
                                    <a:pt x="1080" y="840"/>
                                    <a:pt x="750" y="990"/>
                                    <a:pt x="540" y="1080"/>
                                  </a:cubicBezTo>
                                  <a:cubicBezTo>
                                    <a:pt x="330" y="1170"/>
                                    <a:pt x="165" y="1215"/>
                                    <a:pt x="0" y="1260"/>
                                  </a:cubicBezTo>
                                </a:path>
                              </a:pathLst>
                            </a:custGeom>
                            <a:noFill/>
                            <a:ln w="19050">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3"/>
                          <wps:cNvSpPr>
                            <a:spLocks/>
                          </wps:cNvSpPr>
                          <wps:spPr bwMode="auto">
                            <a:xfrm>
                              <a:off x="4687" y="5374"/>
                              <a:ext cx="2133" cy="1620"/>
                            </a:xfrm>
                            <a:custGeom>
                              <a:avLst/>
                              <a:gdLst>
                                <a:gd name="T0" fmla="*/ 0 w 1980"/>
                                <a:gd name="T1" fmla="*/ 0 h 1440"/>
                                <a:gd name="T2" fmla="*/ 209 w 1980"/>
                                <a:gd name="T3" fmla="*/ 684 h 1440"/>
                                <a:gd name="T4" fmla="*/ 627 w 1980"/>
                                <a:gd name="T5" fmla="*/ 1367 h 1440"/>
                                <a:gd name="T6" fmla="*/ 2298 w 1980"/>
                                <a:gd name="T7" fmla="*/ 1823 h 14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80" h="1440">
                                  <a:moveTo>
                                    <a:pt x="0" y="0"/>
                                  </a:moveTo>
                                  <a:cubicBezTo>
                                    <a:pt x="45" y="180"/>
                                    <a:pt x="90" y="360"/>
                                    <a:pt x="180" y="540"/>
                                  </a:cubicBezTo>
                                  <a:cubicBezTo>
                                    <a:pt x="270" y="720"/>
                                    <a:pt x="240" y="930"/>
                                    <a:pt x="540" y="1080"/>
                                  </a:cubicBezTo>
                                  <a:cubicBezTo>
                                    <a:pt x="840" y="1230"/>
                                    <a:pt x="1410" y="1335"/>
                                    <a:pt x="1980" y="1440"/>
                                  </a:cubicBezTo>
                                </a:path>
                              </a:pathLst>
                            </a:custGeom>
                            <a:noFill/>
                            <a:ln w="19050">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 name="Line 14"/>
                        <wps:cNvCnPr/>
                        <wps:spPr bwMode="auto">
                          <a:xfrm>
                            <a:off x="4300" y="6274"/>
                            <a:ext cx="720"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5" name="Line 15"/>
                        <wps:cNvCnPr/>
                        <wps:spPr bwMode="auto">
                          <a:xfrm flipV="1">
                            <a:off x="4297" y="6097"/>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16"/>
                        <wps:cNvCnPr/>
                        <wps:spPr bwMode="auto">
                          <a:xfrm flipV="1">
                            <a:off x="5020" y="609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Rectangle 17"/>
                        <wps:cNvSpPr>
                          <a:spLocks noChangeArrowheads="1"/>
                        </wps:cNvSpPr>
                        <wps:spPr bwMode="auto">
                          <a:xfrm>
                            <a:off x="6097" y="7174"/>
                            <a:ext cx="2623"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77A2" w:rsidRPr="001B0322" w:rsidRDefault="000577A2" w:rsidP="00EB59AD">
                              <w:pPr>
                                <w:jc w:val="left"/>
                                <w:rPr>
                                  <w:rFonts w:ascii="Arial" w:hAnsi="Arial" w:cs="Arial"/>
                                  <w:sz w:val="20"/>
                                  <w:szCs w:val="20"/>
                                </w:rPr>
                              </w:pPr>
                              <w:r w:rsidRPr="001B0322">
                                <w:rPr>
                                  <w:rFonts w:ascii="Arial" w:hAnsi="Arial" w:cs="Arial"/>
                                  <w:sz w:val="20"/>
                                  <w:szCs w:val="20"/>
                                </w:rPr>
                                <w:t xml:space="preserve">włókna relacji do sąsiedniego węzła </w:t>
                              </w:r>
                            </w:p>
                          </w:txbxContent>
                        </wps:txbx>
                        <wps:bodyPr rot="0" vert="horz" wrap="square" lIns="91440" tIns="45720" rIns="91440" bIns="45720" anchor="t" anchorCtr="0" upright="1">
                          <a:noAutofit/>
                        </wps:bodyPr>
                      </wps:wsp>
                      <wps:wsp>
                        <wps:cNvPr id="28" name="Rectangle 18"/>
                        <wps:cNvSpPr>
                          <a:spLocks noChangeArrowheads="1"/>
                        </wps:cNvSpPr>
                        <wps:spPr bwMode="auto">
                          <a:xfrm>
                            <a:off x="1060" y="6997"/>
                            <a:ext cx="2606" cy="7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77A2" w:rsidRPr="001B0322" w:rsidRDefault="000577A2" w:rsidP="00EB59AD">
                              <w:pPr>
                                <w:jc w:val="left"/>
                                <w:rPr>
                                  <w:rFonts w:ascii="Arial" w:hAnsi="Arial" w:cs="Arial"/>
                                  <w:sz w:val="20"/>
                                  <w:szCs w:val="20"/>
                                </w:rPr>
                              </w:pPr>
                              <w:r w:rsidRPr="001B0322">
                                <w:rPr>
                                  <w:rFonts w:ascii="Arial" w:hAnsi="Arial" w:cs="Arial"/>
                                  <w:sz w:val="20"/>
                                  <w:szCs w:val="20"/>
                                </w:rPr>
                                <w:t xml:space="preserve">włókna relacji do sąsiedniego węzła </w:t>
                              </w:r>
                            </w:p>
                          </w:txbxContent>
                        </wps:txbx>
                        <wps:bodyPr rot="0" vert="horz" wrap="square" lIns="91440" tIns="45720" rIns="91440" bIns="45720" anchor="t" anchorCtr="0" upright="1">
                          <a:noAutofit/>
                        </wps:bodyPr>
                      </wps:wsp>
                      <wps:wsp>
                        <wps:cNvPr id="29" name="Rectangle 19"/>
                        <wps:cNvSpPr>
                          <a:spLocks noChangeArrowheads="1"/>
                        </wps:cNvSpPr>
                        <wps:spPr bwMode="auto">
                          <a:xfrm>
                            <a:off x="4120" y="6457"/>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77A2" w:rsidRPr="0004233D" w:rsidRDefault="000577A2" w:rsidP="00EB59AD">
                              <w:pPr>
                                <w:rPr>
                                  <w:b/>
                                  <w:sz w:val="20"/>
                                  <w:szCs w:val="20"/>
                                </w:rPr>
                              </w:pPr>
                              <w:r w:rsidRPr="0004233D">
                                <w:rPr>
                                  <w:b/>
                                  <w:sz w:val="20"/>
                                  <w:szCs w:val="20"/>
                                </w:rPr>
                                <w:t>&gt;</w:t>
                              </w:r>
                              <w:r>
                                <w:rPr>
                                  <w:b/>
                                  <w:sz w:val="20"/>
                                  <w:szCs w:val="20"/>
                                </w:rPr>
                                <w:t>=</w:t>
                              </w:r>
                              <w:r w:rsidRPr="0004233D">
                                <w:rPr>
                                  <w:b/>
                                  <w:sz w:val="20"/>
                                  <w:szCs w:val="20"/>
                                </w:rPr>
                                <w:t>2km</w:t>
                              </w:r>
                            </w:p>
                          </w:txbxContent>
                        </wps:txbx>
                        <wps:bodyPr rot="0" vert="horz" wrap="square" lIns="91440" tIns="45720" rIns="91440" bIns="45720" anchor="t" anchorCtr="0" upright="1">
                          <a:noAutofit/>
                        </wps:bodyPr>
                      </wps:wsp>
                      <wps:wsp>
                        <wps:cNvPr id="30" name="AutoShape 20"/>
                        <wps:cNvSpPr>
                          <a:spLocks/>
                        </wps:cNvSpPr>
                        <wps:spPr bwMode="auto">
                          <a:xfrm>
                            <a:off x="5920" y="1774"/>
                            <a:ext cx="1947" cy="720"/>
                          </a:xfrm>
                          <a:prstGeom prst="borderCallout1">
                            <a:avLst>
                              <a:gd name="adj1" fmla="val 47917"/>
                              <a:gd name="adj2" fmla="val -1398"/>
                              <a:gd name="adj3" fmla="val 338889"/>
                              <a:gd name="adj4" fmla="val -66787"/>
                            </a:avLst>
                          </a:prstGeom>
                          <a:solidFill>
                            <a:srgbClr val="FFFFFF"/>
                          </a:solidFill>
                          <a:ln w="9525">
                            <a:solidFill>
                              <a:srgbClr val="000000"/>
                            </a:solidFill>
                            <a:miter lim="800000"/>
                            <a:headEnd/>
                            <a:tailEnd/>
                          </a:ln>
                        </wps:spPr>
                        <wps:txbx>
                          <w:txbxContent>
                            <w:p w:rsidR="000577A2" w:rsidRPr="001B0322" w:rsidRDefault="000577A2" w:rsidP="00EB59AD">
                              <w:pPr>
                                <w:jc w:val="center"/>
                                <w:rPr>
                                  <w:rFonts w:ascii="Arial" w:hAnsi="Arial" w:cs="Arial"/>
                                  <w:sz w:val="20"/>
                                  <w:szCs w:val="20"/>
                                </w:rPr>
                              </w:pPr>
                              <w:r w:rsidRPr="001B0322">
                                <w:rPr>
                                  <w:rFonts w:ascii="Arial" w:hAnsi="Arial" w:cs="Arial"/>
                                  <w:sz w:val="20"/>
                                  <w:szCs w:val="20"/>
                                </w:rPr>
                                <w:t>Nieruchomość WS</w:t>
                              </w:r>
                            </w:p>
                          </w:txbxContent>
                        </wps:txbx>
                        <wps:bodyPr rot="0" vert="horz" wrap="square" lIns="91440" tIns="45720" rIns="91440" bIns="45720" anchor="t" anchorCtr="0" upright="1">
                          <a:noAutofit/>
                        </wps:bodyPr>
                      </wps:wsp>
                      <wps:wsp>
                        <wps:cNvPr id="31" name="AutoShape 21"/>
                        <wps:cNvSpPr>
                          <a:spLocks/>
                        </wps:cNvSpPr>
                        <wps:spPr bwMode="auto">
                          <a:xfrm>
                            <a:off x="6457" y="3757"/>
                            <a:ext cx="2157" cy="723"/>
                          </a:xfrm>
                          <a:prstGeom prst="borderCallout1">
                            <a:avLst>
                              <a:gd name="adj1" fmla="val 16667"/>
                              <a:gd name="adj2" fmla="val -5130"/>
                              <a:gd name="adj3" fmla="val 221713"/>
                              <a:gd name="adj4" fmla="val -72370"/>
                            </a:avLst>
                          </a:prstGeom>
                          <a:solidFill>
                            <a:srgbClr val="FFFFFF"/>
                          </a:solidFill>
                          <a:ln w="9525">
                            <a:solidFill>
                              <a:srgbClr val="000000"/>
                            </a:solidFill>
                            <a:miter lim="800000"/>
                            <a:headEnd/>
                            <a:tailEnd/>
                          </a:ln>
                        </wps:spPr>
                        <wps:txbx>
                          <w:txbxContent>
                            <w:p w:rsidR="000577A2" w:rsidRPr="001B0322" w:rsidRDefault="000577A2" w:rsidP="00EB59AD">
                              <w:pPr>
                                <w:jc w:val="center"/>
                                <w:rPr>
                                  <w:rFonts w:ascii="Arial" w:hAnsi="Arial" w:cs="Arial"/>
                                  <w:sz w:val="20"/>
                                  <w:szCs w:val="20"/>
                                </w:rPr>
                              </w:pPr>
                              <w:r w:rsidRPr="001B0322">
                                <w:rPr>
                                  <w:rFonts w:ascii="Arial" w:hAnsi="Arial" w:cs="Arial"/>
                                  <w:sz w:val="20"/>
                                  <w:szCs w:val="20"/>
                                </w:rPr>
                                <w:t>Dopuszczalne złącze optyczne</w:t>
                              </w:r>
                            </w:p>
                          </w:txbxContent>
                        </wps:txbx>
                        <wps:bodyPr rot="0" vert="horz" wrap="square" lIns="91440" tIns="45720" rIns="91440" bIns="45720" anchor="t" anchorCtr="0" upright="1">
                          <a:noAutofit/>
                        </wps:bodyPr>
                      </wps:wsp>
                      <wps:wsp>
                        <wps:cNvPr id="32" name="AutoShape 22"/>
                        <wps:cNvSpPr>
                          <a:spLocks/>
                        </wps:cNvSpPr>
                        <wps:spPr bwMode="auto">
                          <a:xfrm>
                            <a:off x="6460" y="2674"/>
                            <a:ext cx="1977" cy="720"/>
                          </a:xfrm>
                          <a:prstGeom prst="borderCallout1">
                            <a:avLst>
                              <a:gd name="adj1" fmla="val 25000"/>
                              <a:gd name="adj2" fmla="val -8333"/>
                              <a:gd name="adj3" fmla="val 305972"/>
                              <a:gd name="adj4" fmla="val -88620"/>
                            </a:avLst>
                          </a:prstGeom>
                          <a:solidFill>
                            <a:srgbClr val="FFFFFF"/>
                          </a:solidFill>
                          <a:ln w="9525">
                            <a:solidFill>
                              <a:srgbClr val="000000"/>
                            </a:solidFill>
                            <a:miter lim="800000"/>
                            <a:headEnd/>
                            <a:tailEnd/>
                          </a:ln>
                        </wps:spPr>
                        <wps:txbx>
                          <w:txbxContent>
                            <w:p w:rsidR="000577A2" w:rsidRPr="001B0322" w:rsidRDefault="000577A2" w:rsidP="00EB59AD">
                              <w:pPr>
                                <w:jc w:val="center"/>
                                <w:rPr>
                                  <w:rFonts w:ascii="Arial" w:hAnsi="Arial" w:cs="Arial"/>
                                  <w:sz w:val="20"/>
                                  <w:szCs w:val="20"/>
                                </w:rPr>
                              </w:pPr>
                              <w:r w:rsidRPr="001B0322">
                                <w:rPr>
                                  <w:rFonts w:ascii="Arial" w:hAnsi="Arial" w:cs="Arial"/>
                                  <w:sz w:val="20"/>
                                  <w:szCs w:val="20"/>
                                </w:rPr>
                                <w:t>Dopuszczalne połączenie WS</w:t>
                              </w:r>
                            </w:p>
                          </w:txbxContent>
                        </wps:txbx>
                        <wps:bodyPr rot="0" vert="horz" wrap="square" lIns="91440" tIns="45720" rIns="91440" bIns="45720" anchor="t" anchorCtr="0" upright="1">
                          <a:noAutofit/>
                        </wps:bodyPr>
                      </wps:wsp>
                      <wps:wsp>
                        <wps:cNvPr id="33" name="AutoShape 23"/>
                        <wps:cNvSpPr>
                          <a:spLocks/>
                        </wps:cNvSpPr>
                        <wps:spPr bwMode="auto">
                          <a:xfrm>
                            <a:off x="6820" y="4834"/>
                            <a:ext cx="1980" cy="723"/>
                          </a:xfrm>
                          <a:prstGeom prst="borderCallout1">
                            <a:avLst>
                              <a:gd name="adj1" fmla="val 25000"/>
                              <a:gd name="adj2" fmla="val -6060"/>
                              <a:gd name="adj3" fmla="val 120139"/>
                              <a:gd name="adj4" fmla="val -29546"/>
                            </a:avLst>
                          </a:prstGeom>
                          <a:solidFill>
                            <a:srgbClr val="FFFFFF"/>
                          </a:solidFill>
                          <a:ln w="9525">
                            <a:solidFill>
                              <a:srgbClr val="000000"/>
                            </a:solidFill>
                            <a:miter lim="800000"/>
                            <a:headEnd/>
                            <a:tailEnd/>
                          </a:ln>
                        </wps:spPr>
                        <wps:txbx>
                          <w:txbxContent>
                            <w:p w:rsidR="000577A2" w:rsidRPr="001B0322" w:rsidRDefault="000577A2" w:rsidP="00EB59AD">
                              <w:pPr>
                                <w:jc w:val="center"/>
                                <w:rPr>
                                  <w:rFonts w:ascii="Arial" w:hAnsi="Arial" w:cs="Arial"/>
                                  <w:sz w:val="20"/>
                                  <w:szCs w:val="20"/>
                                </w:rPr>
                              </w:pPr>
                              <w:r>
                                <w:rPr>
                                  <w:rFonts w:ascii="Arial" w:hAnsi="Arial" w:cs="Arial"/>
                                  <w:sz w:val="20"/>
                                  <w:szCs w:val="20"/>
                                </w:rPr>
                                <w:t>3</w:t>
                              </w:r>
                              <w:r w:rsidRPr="001B0322">
                                <w:rPr>
                                  <w:rFonts w:ascii="Arial" w:hAnsi="Arial" w:cs="Arial"/>
                                  <w:sz w:val="20"/>
                                  <w:szCs w:val="20"/>
                                </w:rPr>
                                <w:t xml:space="preserve"> km od granic administracyjnych</w:t>
                              </w:r>
                            </w:p>
                          </w:txbxContent>
                        </wps:txbx>
                        <wps:bodyPr rot="0" vert="horz" wrap="square" lIns="91440" tIns="45720" rIns="91440" bIns="45720" anchor="t" anchorCtr="0" upright="1">
                          <a:noAutofit/>
                        </wps:bodyPr>
                      </wps:wsp>
                      <wps:wsp>
                        <wps:cNvPr id="34" name="Rectangle 24"/>
                        <wps:cNvSpPr>
                          <a:spLocks noChangeArrowheads="1"/>
                        </wps:cNvSpPr>
                        <wps:spPr bwMode="auto">
                          <a:xfrm>
                            <a:off x="2740" y="2134"/>
                            <a:ext cx="210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77A2" w:rsidRPr="001B0322" w:rsidRDefault="000577A2" w:rsidP="00EB59AD">
                              <w:pPr>
                                <w:rPr>
                                  <w:rFonts w:ascii="Arial" w:hAnsi="Arial" w:cs="Arial"/>
                                  <w:sz w:val="20"/>
                                  <w:szCs w:val="20"/>
                                </w:rPr>
                              </w:pPr>
                              <w:r w:rsidRPr="001B0322">
                                <w:rPr>
                                  <w:rFonts w:ascii="Arial" w:hAnsi="Arial" w:cs="Arial"/>
                                  <w:sz w:val="20"/>
                                  <w:szCs w:val="20"/>
                                </w:rPr>
                                <w:t>granice administracyjne MW</w:t>
                              </w:r>
                            </w:p>
                          </w:txbxContent>
                        </wps:txbx>
                        <wps:bodyPr rot="0" vert="horz" wrap="square" lIns="91440" tIns="45720" rIns="91440" bIns="45720" anchor="t" anchorCtr="0" upright="1">
                          <a:noAutofit/>
                        </wps:bodyPr>
                      </wps:wsp>
                      <wps:wsp>
                        <wps:cNvPr id="35" name="Rectangle 9"/>
                        <wps:cNvSpPr>
                          <a:spLocks noChangeArrowheads="1"/>
                        </wps:cNvSpPr>
                        <wps:spPr bwMode="auto">
                          <a:xfrm>
                            <a:off x="4657" y="5374"/>
                            <a:ext cx="18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7" style="position:absolute;left:0;text-align:left;margin-left:0;margin-top:1.4pt;width:396.55pt;height:317.85pt;z-index:251658240;mso-position-horizontal:center" coordorigin="697,1358" coordsize="8280,6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" o:allowoverlap="f">
                <v:rect id="Rectangle 2" o:spid="_x0000_s1028" style="position:absolute;left:697;top:1358;width:8280;height:6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QyXb8A&#10;AADbAAAADwAAAGRycy9kb3ducmV2LnhtbERPTYvCMBC9C/6HMII3Te3CKtUoIgg9rbvueh+bsS02&#10;k5JEW/+9EYS9zeN9zmrTm0bcyfnasoLZNAFBXFhdc6ng73c/WYDwAVljY5kUPMjDZj0crDDTtuMf&#10;uh9DKWII+wwVVCG0mZS+qMign9qWOHIX6wyGCF0ptcMuhptGpknyKQ3WHBsqbGlXUXE93oyCr+80&#10;P9NuPk9vh07nxp0Wl22j1HjUb5cgAvXhX/x25zrO/4DXL/EA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lDJdvwAAANsAAAAPAAAAAAAAAAAAAAAAAJgCAABkcnMvZG93bnJl&#10;di54bWxQSwUGAAAAAAQABAD1AAAAhAMAAAAA&#10;" filled="f" strokeweight=".25pt"/>
                <v:group id="Group 28" o:spid="_x0000_s1029" style="position:absolute;left:1957;top:2118;width:4863;height:4879" coordorigin="1780,2118" coordsize="5040,4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4" o:spid="_x0000_s1030" style="position:absolute;left:1780;top:2118;width:4942;height:3976" coordorigin="6015,6457" coordsize="4942,3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 5" o:spid="_x0000_s1031" style="position:absolute;left:6015;top:6457;width:4942;height:3976" coordorigin="6097,6457" coordsize="4942,3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6" o:spid="_x0000_s1032" style="position:absolute;left:6277;top:6637;width:4762;height:3796;visibility:visible;mso-wrap-style:square;v-text-anchor:top" coordsize="2373,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Kx8AA&#10;AADbAAAADwAAAGRycy9kb3ducmV2LnhtbERPzYrCMBC+L/gOYQRva6qIlWoUEdSFZQ+rPsDQjE21&#10;mZQk1fr2m4WFvc3H9zurTW8b8SAfascKJuMMBHHpdM2Vgst5/74AESKyxsYxKXhRgM168LbCQrsn&#10;f9PjFCuRQjgUqMDE2BZShtKQxTB2LXHirs5bjAn6SmqPzxRuGznNsrm0WHNqMNjSzlB5P3VWQcw/&#10;5zOz9925v02OedYdui83VWo07LdLEJH6+C/+c3/oND+H31/SAX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FKx8AAAADbAAAADwAAAAAAAAAAAAAAAACYAgAAZHJzL2Rvd25y&#10;ZXYueG1sUEsFBgAAAAAEAAQA9QAAAIUDAAAAAA==&#10;" path="m945,v19,28,18,71,45,90c1016,108,1050,110,1080,120v180,60,380,10,570,15c1719,144,1843,153,1905,195v62,41,28,26,105,45c2020,270,2022,304,2040,330v10,15,22,29,30,45c2108,451,2128,508,2190,570v26,131,33,263,75,390c2282,1200,2373,1483,2145,1635v-20,13,-109,28,-120,30c1934,1726,1847,1803,1740,1830v-315,-5,-630,-6,-945,-15c728,1813,657,1789,600,1755v-31,-19,-90,-60,-90,-60c424,1566,539,1718,435,1635,400,1607,364,1530,330,1500v-27,-24,-90,-60,-90,-60c160,1320,265,1465,165,1365v-13,-13,-18,-31,-30,-45c121,1304,103,1292,90,1275,68,1247,50,1215,30,1185,12,1159,,1095,,1095,5,970,6,845,15,720,18,672,67,610,105,585v13,-9,31,-7,45,-15c250,514,327,437,420,375v80,-120,-25,25,75,-75c508,287,511,267,525,255v27,-24,65,-35,90,-60c643,167,667,137,705,120,752,99,817,98,855,60l945,xe">
                        <v:stroke dashstyle="dash"/>
                        <v:path arrowok="t" o:connecttype="custom" o:connectlocs="7636,0;8001,805;8727,1072;13333,1205;15396,1738;16245,2143;16487,2948;16728,3348;17699,5086;18303,8567;17332,14595;16365,14862;14063,16333;6424,16200;4848,15663;4120,15128;3516,14595;2665,13386;1941,12852;1332,12180;1092,11780;728,11382;241,10577;0,9772;120,6428;849,5219;1212,5086;3395,3348;3999,2676;4244,2276;4969,1738;5699,1072;6911,533;7636,0" o:connectangles="0,0,0,0,0,0,0,0,0,0,0,0,0,0,0,0,0,0,0,0,0,0,0,0,0,0,0,0,0,0,0,0,0,0"/>
                      </v:shape>
                      <v:rect id="Rectangle 7" o:spid="_x0000_s1033" style="position:absolute;left:6097;top:6457;width:486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3HkMIA&#10;AADbAAAADwAAAGRycy9kb3ducmV2LnhtbESPzW4CMQyE75V4h8hI3EqWSlTVQkAIqMQV2gs3k5j9&#10;YeOsNgEWnh4fKvVma8Yzn+fL3jfqRl2sAhuYjDNQxDa4igsDvz/f71+gYkJ22AQmAw+KsFwM3uaY&#10;u3DnPd0OqVASwjFHA2VKba51tCV5jOPQEot2Dp3HJGtXaNfhXcJ9oz+y7FN7rFgaSmxpXZK9HK7e&#10;wFYf22c/tZdUT0711dYbCpunMaNhv5qBStSnf/Pf9c4JvsDKLzKAXr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jceQwgAAANsAAAAPAAAAAAAAAAAAAAAAAJgCAABkcnMvZG93&#10;bnJldi54bWxQSwUGAAAAAAQABAD1AAAAhwMAAAAA&#10;" stroked="f">
                        <v:stroke dashstyle="dash"/>
                      </v:rect>
                    </v:group>
                    <v:shape id="Freeform 8" o:spid="_x0000_s1034" style="position:absolute;left:6637;top:7177;width:3960;height:2963;visibility:visible;mso-wrap-style:square;v-text-anchor:top" coordsize="2373,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cObsIA&#10;AADbAAAADwAAAGRycy9kb3ducmV2LnhtbERPS27CMBDdI/UO1lTqjji0FYUUgyokWmBHygGGeBqn&#10;jcdR7IbA6TESErt5et+ZLXpbi45aXzlWMEpSEMSF0xWXCvbfq+EEhA/IGmvHpOBEHhbzh8EMM+2O&#10;vKMuD6WIIewzVGBCaDIpfWHIok9cQxy5H9daDBG2pdQtHmO4reVzmo6lxYpjg8GGloaKv/zfKth2&#10;+S+9fZn1crN5eW3Oh9Hnya2UenrsP95BBOrDXXxzr3WcP4XrL/EAO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Jw5uwgAAANsAAAAPAAAAAAAAAAAAAAAAAJgCAABkcnMvZG93&#10;bnJldi54bWxQSwUGAAAAAAQABAD1AAAAhwMAAAAA&#10;" path="m945,v19,28,18,71,45,90c1016,108,1050,110,1080,120v180,60,380,10,570,15c1719,144,1843,153,1905,195v62,41,28,26,105,45c2020,270,2022,304,2040,330v10,15,22,29,30,45c2108,451,2128,508,2190,570v26,131,33,263,75,390c2282,1200,2373,1483,2145,1635v-20,13,-109,28,-120,30c1934,1726,1847,1803,1740,1830v-315,-5,-630,-6,-945,-15c728,1813,657,1789,600,1755v-31,-19,-90,-60,-90,-60c424,1566,539,1718,435,1635,400,1607,364,1530,330,1500v-27,-24,-90,-60,-90,-60c160,1320,265,1465,165,1365v-13,-13,-18,-31,-30,-45c121,1304,103,1292,90,1275,68,1247,50,1215,30,1185,12,1159,,1095,,1095,5,970,6,845,15,720,18,672,67,610,105,585v13,-9,31,-7,45,-15c250,514,327,437,420,375v80,-120,-25,25,75,-75c508,287,511,267,525,255v27,-24,65,-35,90,-60c643,167,667,137,705,120,752,99,817,98,855,60l945,xe" fillcolor="silver">
                      <v:path arrowok="t" o:connecttype="custom" o:connectlocs="4392,0;4601,382;5018,508;7666,575;8853,829;9340,1020;9480,1401;9619,1592;10178,2419;10527,4074;9969,6940;9410,7067;8087,7767;3695,7705;2787,7451;2370,7194;2023,6940;1534,6368;1116,6114;766,5793;626,5602;417,5411;139,5031;0,4649;70,3057;487,2482;696,2419;1952,1592;2300,1274;2440,1083;2857,829;3274,508;3973,254;4392,0" o:connectangles="0,0,0,0,0,0,0,0,0,0,0,0,0,0,0,0,0,0,0,0,0,0,0,0,0,0,0,0,0,0,0,0,0,0"/>
                    </v:shape>
                  </v:group>
                  <v:oval id="Oval 10" o:spid="_x0000_s1035" style="position:absolute;left:4300;top:411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py8EA&#10;AADbAAAADwAAAGRycy9kb3ducmV2LnhtbESPwWrDMAyG74O+g1Fht9VJ2EbJ4oS1UOitNOsDqLGW&#10;hMVyiN0mffvpMNhR/Po/6SuqxQ3qTlPoPRtINwko4sbbnlsDl6/DyxZUiMgWB89k4EEBqnL1VGBu&#10;/cxnutexVQLhkKOBLsYx1zo0HTkMGz8SS/btJ4dRxqnVdsJZ4G7QWZK8a4c9y4UOR9p31PzUNyeU&#10;81zPx+Yt6wOd3CHF193p6o15Xi+fH6AiLfF/+a99tAYy+V5cxAN0+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k6cvBAAAA2wAAAA8AAAAAAAAAAAAAAAAAmAIAAGRycy9kb3du&#10;cmV2LnhtbFBLBQYAAAAABAAEAPUAAACGAwAAAAA=&#10;" fillcolor="#969696"/>
                  <v:line id="Line 11" o:spid="_x0000_s1036" style="position:absolute;visibility:visible;mso-wrap-style:square" from="4480,4474" to="4660,5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ggpsUAAADbAAAADwAAAGRycy9kb3ducmV2LnhtbESPQWvCQBSE70L/w/KE3sxGW0uaukoR&#10;CiEXNW2hx0f2NQlm34bsatL+elcQPA4z8w2z2oymFWfqXWNZwTyKQRCXVjdcKfj6/JglIJxH1tha&#10;JgV/5GCzfpisMNV24AOdC1+JAGGXooLa+y6V0pU1GXSR7YiD92t7gz7IvpK6xyHATSsXcfwiDTYc&#10;FmrsaFtTeSxORsHz7nX4Kf9NNuy/n2x+KNAky1ypx+n4/gbC0+jv4Vs70woWc7h+CT9Ar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ggpsUAAADbAAAADwAAAAAAAAAA&#10;AAAAAAChAgAAZHJzL2Rvd25yZXYueG1sUEsFBgAAAAAEAAQA+QAAAJMDAAAAAA==&#10;" strokeweight="3pt">
                    <v:stroke linestyle="thinThin"/>
                  </v:line>
                  <v:shape id="Freeform 12" o:spid="_x0000_s1037" style="position:absolute;left:2680;top:5374;width:1956;height:1440;visibility:visible;mso-wrap-style:square;v-text-anchor:top" coordsize="180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mMw8UA&#10;AADbAAAADwAAAGRycy9kb3ducmV2LnhtbESPQWvCQBSE70L/w/IKvTWbpmgluooVBC8WjYWS22v2&#10;mQSzb0N2TdJ/3y0UPA4z8w2zXI+mET11rras4CWKQRAXVtdcKvg8757nIJxH1thYJgU/5GC9epgs&#10;MdV24BP1mS9FgLBLUUHlfZtK6YqKDLrItsTBu9jOoA+yK6XucAhw08gkjmfSYM1hocKWthUV1+xm&#10;FFzfPr764/xwzr/51bVTO7znfqPU0+O4WYDwNPp7+L+91wqSBP6+h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YzDxQAAANsAAAAPAAAAAAAAAAAAAAAAAJgCAABkcnMv&#10;ZG93bnJldi54bWxQSwUGAAAAAAQABAD1AAAAigMAAAAA&#10;" path="m1800,v-45,120,-90,240,-180,360c1530,480,1440,600,1260,720,1080,840,750,990,540,1080,330,1170,165,1215,,1260e" filled="f" strokeweight="1.5pt">
                    <v:stroke endarrow="classic"/>
                    <v:path arrowok="t" o:connecttype="custom" o:connectlocs="2310,0;2079,537;1617,1075;693,1611;0,1881" o:connectangles="0,0,0,0,0"/>
                  </v:shape>
                  <v:shape id="Freeform 13" o:spid="_x0000_s1038" style="position:absolute;left:4687;top:5374;width:2133;height:1620;visibility:visible;mso-wrap-style:square;v-text-anchor:top" coordsize="198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idl8UA&#10;AADbAAAADwAAAGRycy9kb3ducmV2LnhtbESP3WrCQBSE7wXfYTlC73RjihJSV5GAWChITX+gd4fs&#10;aRKaPbtktyZ9e7cgeDnMzDfMZjeaTlyo961lBctFAoK4srrlWsH722GegfABWWNnmRT8kYfddjrZ&#10;YK7twGe6lKEWEcI+RwVNCC6X0lcNGfQL64ij9217gyHKvpa6xyHCTSfTJFlLgy3HhQYdFQ1VP+Wv&#10;UfC6TpducOWxKL9OHy/F6viZrViph9m4fwIRaAz38K39rBWkj/D/Jf4A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J2XxQAAANsAAAAPAAAAAAAAAAAAAAAAAJgCAABkcnMv&#10;ZG93bnJldi54bWxQSwUGAAAAAAQABAD1AAAAigMAAAAA&#10;" path="m,c45,180,90,360,180,540v90,180,60,390,360,540c840,1230,1410,1335,1980,1440e" filled="f" strokeweight="1.5pt">
                    <v:stroke endarrow="classic"/>
                    <v:path arrowok="t" o:connecttype="custom" o:connectlocs="0,0;225,770;675,1538;2476,2051" o:connectangles="0,0,0,0"/>
                  </v:shape>
                </v:group>
                <v:line id="Line 14" o:spid="_x0000_s1039" style="position:absolute;visibility:visible;mso-wrap-style:square" from="4300,6274" to="5020,6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tzOMAAAADbAAAADwAAAGRycy9kb3ducmV2LnhtbESP0YrCMBRE3xf8h3AF37apoqtUo6go&#10;uo9WP+DaXNtic1OaqPXvjSD4OMzMGWa2aE0l7tS40rKCfhSDIM6sLjlXcDpufycgnEfWWFkmBU9y&#10;sJh3fmaYaPvgA91Tn4sAYZeggsL7OpHSZQUZdJGtiYN3sY1BH2STS93gI8BNJQdx/CcNlhwWCqxp&#10;XVB2TW9GwVhvWjsZ3spcn/cjuUzrHa3+lep12+UUhKfWf8Of9l4rGAzh/SX8AD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nrczjAAAAA2wAAAA8AAAAAAAAAAAAAAAAA&#10;oQIAAGRycy9kb3ducmV2LnhtbFBLBQYAAAAABAAEAPkAAACOAwAAAAA=&#10;">
                  <v:stroke startarrow="block" startarrowwidth="narrow" endarrow="block" endarrowwidth="narrow"/>
                </v:line>
                <v:line id="Line 15" o:spid="_x0000_s1040" style="position:absolute;flip:y;visibility:visible;mso-wrap-style:square" from="4297,6097" to="4297,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line id="Line 16" o:spid="_x0000_s1041" style="position:absolute;flip:y;visibility:visible;mso-wrap-style:square" from="5020,6094" to="5020,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v:rect id="Rectangle 17" o:spid="_x0000_s1042" style="position:absolute;left:6097;top:7174;width:262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J78QA&#10;AADbAAAADwAAAGRycy9kb3ducmV2LnhtbESPT2sCMRTE74LfIbxCbzWpbbe6bpRSEAqth66C18fm&#10;7R/cvKybqOu3N4WCx2FmfsNkq8G24ky9bxxreJ4oEMSFMw1XGnbb9dMMhA/IBlvHpOFKHlbL8SjD&#10;1LgL/9I5D5WIEPYpaqhD6FIpfVGTRT9xHXH0StdbDFH2lTQ9XiLctnKqVCItNhwXauzos6bikJ+s&#10;BkxezXFTvvxsv08JzqtBrd/2SuvHh+FjASLQEO7h//aX0TB9h78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ye/EAAAA2wAAAA8AAAAAAAAAAAAAAAAAmAIAAGRycy9k&#10;b3ducmV2LnhtbFBLBQYAAAAABAAEAPUAAACJAwAAAAA=&#10;" stroked="f">
                  <v:textbox>
                    <w:txbxContent>
                      <w:p w:rsidR="000577A2" w:rsidRPr="001B0322" w:rsidRDefault="000577A2" w:rsidP="00EB59AD">
                        <w:pPr>
                          <w:jc w:val="left"/>
                          <w:rPr>
                            <w:rFonts w:ascii="Arial" w:hAnsi="Arial" w:cs="Arial"/>
                            <w:sz w:val="20"/>
                            <w:szCs w:val="20"/>
                          </w:rPr>
                        </w:pPr>
                        <w:r w:rsidRPr="001B0322">
                          <w:rPr>
                            <w:rFonts w:ascii="Arial" w:hAnsi="Arial" w:cs="Arial"/>
                            <w:sz w:val="20"/>
                            <w:szCs w:val="20"/>
                          </w:rPr>
                          <w:t xml:space="preserve">włókna relacji do sąsiedniego węzła </w:t>
                        </w:r>
                      </w:p>
                    </w:txbxContent>
                  </v:textbox>
                </v:rect>
                <v:rect id="Rectangle 18" o:spid="_x0000_s1043" style="position:absolute;left:1060;top:6997;width:2606;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dncEA&#10;AADbAAAADwAAAGRycy9kb3ducmV2LnhtbERPz2vCMBS+C/4P4Qm72UQ3y9YZRYTCYPNgO9j10Tzb&#10;sualNrF2//1yGOz48f3e7ifbiZEG3zrWsEoUCOLKmZZrDZ9lvnwG4QOywc4xafghD/vdfLbFzLg7&#10;n2ksQi1iCPsMNTQh9JmUvmrIok9cTxy5ixsshgiHWpoB7zHcdnKtVCotthwbGuzp2FD1XdysBkyf&#10;zPV0efwo328pvtSTyjdfSuuHxXR4BRFoCv/iP/eb0bCOY+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yXZ3BAAAA2wAAAA8AAAAAAAAAAAAAAAAAmAIAAGRycy9kb3du&#10;cmV2LnhtbFBLBQYAAAAABAAEAPUAAACGAwAAAAA=&#10;" stroked="f">
                  <v:textbox>
                    <w:txbxContent>
                      <w:p w:rsidR="000577A2" w:rsidRPr="001B0322" w:rsidRDefault="000577A2" w:rsidP="00EB59AD">
                        <w:pPr>
                          <w:jc w:val="left"/>
                          <w:rPr>
                            <w:rFonts w:ascii="Arial" w:hAnsi="Arial" w:cs="Arial"/>
                            <w:sz w:val="20"/>
                            <w:szCs w:val="20"/>
                          </w:rPr>
                        </w:pPr>
                        <w:r w:rsidRPr="001B0322">
                          <w:rPr>
                            <w:rFonts w:ascii="Arial" w:hAnsi="Arial" w:cs="Arial"/>
                            <w:sz w:val="20"/>
                            <w:szCs w:val="20"/>
                          </w:rPr>
                          <w:t xml:space="preserve">włókna relacji do sąsiedniego węzła </w:t>
                        </w:r>
                      </w:p>
                    </w:txbxContent>
                  </v:textbox>
                </v:rect>
                <v:rect id="Rectangle 19" o:spid="_x0000_s1044" style="position:absolute;left:4120;top:6457;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UP8QA&#10;AADbAAAADwAAAGRycy9kb3ducmV2LnhtbESPQWvCQBSE74X+h+UVvBTd1ENpYzZShGIQQRqr50f2&#10;mYRm38bsmsR/3xUEj8PMfMMky9E0oqfO1ZYVvM0iEMSF1TWXCn7339MPEM4ja2wsk4IrOVimz08J&#10;xtoO/EN97ksRIOxiVFB538ZSuqIig25mW+LgnWxn0AfZlVJ3OAS4aeQ8it6lwZrDQoUtrSoq/vKL&#10;UTAUu/64367l7vWYWT5n51V+2Cg1eRm/FiA8jf4RvrczrWD+C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alD/EAAAA2wAAAA8AAAAAAAAAAAAAAAAAmAIAAGRycy9k&#10;b3ducmV2LnhtbFBLBQYAAAAABAAEAPUAAACJAwAAAAA=&#10;" filled="f" stroked="f">
                  <v:textbox>
                    <w:txbxContent>
                      <w:p w:rsidR="000577A2" w:rsidRPr="0004233D" w:rsidRDefault="000577A2" w:rsidP="00EB59AD">
                        <w:pPr>
                          <w:rPr>
                            <w:b/>
                            <w:sz w:val="20"/>
                            <w:szCs w:val="20"/>
                          </w:rPr>
                        </w:pPr>
                        <w:r w:rsidRPr="0004233D">
                          <w:rPr>
                            <w:b/>
                            <w:sz w:val="20"/>
                            <w:szCs w:val="20"/>
                          </w:rPr>
                          <w:t>&gt;</w:t>
                        </w:r>
                        <w:r>
                          <w:rPr>
                            <w:b/>
                            <w:sz w:val="20"/>
                            <w:szCs w:val="20"/>
                          </w:rPr>
                          <w:t>=</w:t>
                        </w:r>
                        <w:r w:rsidRPr="0004233D">
                          <w:rPr>
                            <w:b/>
                            <w:sz w:val="20"/>
                            <w:szCs w:val="20"/>
                          </w:rPr>
                          <w:t>2km</w:t>
                        </w:r>
                      </w:p>
                    </w:txbxContent>
                  </v:textbox>
                </v:re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20" o:spid="_x0000_s1045" type="#_x0000_t47" style="position:absolute;left:5920;top:1774;width:194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4QcAA&#10;AADbAAAADwAAAGRycy9kb3ducmV2LnhtbERPy4rCMBTdD/gP4QruxlQFkWosIirVWY0zC5eX5tqH&#10;zU1tYq1/bxYDszyc9yrpTS06al1pWcFkHIEgzqwuOVfw+7P/XIBwHlljbZkUvMhBsh58rDDW9snf&#10;1J19LkIIuxgVFN43sZQuK8igG9uGOHBX2xr0Aba51C0+Q7ip5TSK5tJgyaGhwIa2BWW388Mo6Jrq&#10;Tocvqjo6lrt+MUlP6eOi1GjYb5YgPPX+X/znTrWCWVgfvoQf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gj4QcAAAADbAAAADwAAAAAAAAAAAAAAAACYAgAAZHJzL2Rvd25y&#10;ZXYueG1sUEsFBgAAAAAEAAQA9QAAAIUDAAAAAA==&#10;" adj="-14426,73200,-302,10350">
                  <v:textbox>
                    <w:txbxContent>
                      <w:p w:rsidR="000577A2" w:rsidRPr="001B0322" w:rsidRDefault="000577A2" w:rsidP="00EB59AD">
                        <w:pPr>
                          <w:jc w:val="center"/>
                          <w:rPr>
                            <w:rFonts w:ascii="Arial" w:hAnsi="Arial" w:cs="Arial"/>
                            <w:sz w:val="20"/>
                            <w:szCs w:val="20"/>
                          </w:rPr>
                        </w:pPr>
                        <w:r w:rsidRPr="001B0322">
                          <w:rPr>
                            <w:rFonts w:ascii="Arial" w:hAnsi="Arial" w:cs="Arial"/>
                            <w:sz w:val="20"/>
                            <w:szCs w:val="20"/>
                          </w:rPr>
                          <w:t>Nieruchomość WS</w:t>
                        </w:r>
                      </w:p>
                    </w:txbxContent>
                  </v:textbox>
                  <o:callout v:ext="edit" minusy="t"/>
                </v:shape>
                <v:shape id="AutoShape 21" o:spid="_x0000_s1046" type="#_x0000_t47" style="position:absolute;left:6457;top:3757;width:2157;height: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4lAMUA&#10;AADbAAAADwAAAGRycy9kb3ducmV2LnhtbESP0WrCQBRE3wv+w3KFvpRmkypSUtdQCopKfTDmA26z&#10;t0lo9m7Irkn8+26h4OMwM2eYdTaZVgzUu8aygiSKQRCXVjdcKSgu2+dXEM4ja2wtk4IbOcg2s4c1&#10;ptqOfKYh95UIEHYpKqi971IpXVmTQRfZjjh437Y36IPsK6l7HAPctPIljlfSYMNhocaOPmoqf/Kr&#10;UXB62k67w+epWB6XQxGPfCy+GlTqcT69v4HwNPl7+L+91woWCfx9C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iUAxQAAANsAAAAPAAAAAAAAAAAAAAAAAJgCAABkcnMv&#10;ZG93bnJldi54bWxQSwUGAAAAAAQABAD1AAAAigMAAAAA&#10;" adj="-15632,47890,-1108,3600">
                  <v:textbox>
                    <w:txbxContent>
                      <w:p w:rsidR="000577A2" w:rsidRPr="001B0322" w:rsidRDefault="000577A2" w:rsidP="00EB59AD">
                        <w:pPr>
                          <w:jc w:val="center"/>
                          <w:rPr>
                            <w:rFonts w:ascii="Arial" w:hAnsi="Arial" w:cs="Arial"/>
                            <w:sz w:val="20"/>
                            <w:szCs w:val="20"/>
                          </w:rPr>
                        </w:pPr>
                        <w:r w:rsidRPr="001B0322">
                          <w:rPr>
                            <w:rFonts w:ascii="Arial" w:hAnsi="Arial" w:cs="Arial"/>
                            <w:sz w:val="20"/>
                            <w:szCs w:val="20"/>
                          </w:rPr>
                          <w:t>Dopuszczalne złącze optyczne</w:t>
                        </w:r>
                      </w:p>
                    </w:txbxContent>
                  </v:textbox>
                  <o:callout v:ext="edit" minusy="t"/>
                </v:shape>
                <v:shape id="AutoShape 22" o:spid="_x0000_s1047" type="#_x0000_t47" style="position:absolute;left:6460;top:2674;width:197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8QA&#10;AADbAAAADwAAAGRycy9kb3ducmV2LnhtbESPQWvCQBSE70L/w/IKvZlNUxBJXcUUBHtowEQovT2y&#10;r9lo9m3IbjX9926h4HGYmW+Y1WayvbjQ6DvHCp6TFARx43THrYJjvZsvQfiArLF3TAp+ycNm/TBb&#10;Ya7dlQ90qUIrIoR9jgpMCEMupW8MWfSJG4ij9+1GiyHKsZV6xGuE215mabqQFjuOCwYHejPUnKsf&#10;q6BJq9oU4fNDu7LU3WlbvJdfB6WeHqftK4hAU7iH/9t7reAlg78v8Q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vvrvEAAAA2wAAAA8AAAAAAAAAAAAAAAAAmAIAAGRycy9k&#10;b3ducmV2LnhtbFBLBQYAAAAABAAEAPUAAACJAwAAAAA=&#10;" adj="-19142,66090,,5400">
                  <v:textbox>
                    <w:txbxContent>
                      <w:p w:rsidR="000577A2" w:rsidRPr="001B0322" w:rsidRDefault="000577A2" w:rsidP="00EB59AD">
                        <w:pPr>
                          <w:jc w:val="center"/>
                          <w:rPr>
                            <w:rFonts w:ascii="Arial" w:hAnsi="Arial" w:cs="Arial"/>
                            <w:sz w:val="20"/>
                            <w:szCs w:val="20"/>
                          </w:rPr>
                        </w:pPr>
                        <w:r w:rsidRPr="001B0322">
                          <w:rPr>
                            <w:rFonts w:ascii="Arial" w:hAnsi="Arial" w:cs="Arial"/>
                            <w:sz w:val="20"/>
                            <w:szCs w:val="20"/>
                          </w:rPr>
                          <w:t>Dopuszczalne połączenie WS</w:t>
                        </w:r>
                      </w:p>
                    </w:txbxContent>
                  </v:textbox>
                  <o:callout v:ext="edit" minusy="t"/>
                </v:shape>
                <v:shape id="AutoShape 23" o:spid="_x0000_s1048" type="#_x0000_t47" style="position:absolute;left:6820;top:4834;width:1980;height: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Gm5MUA&#10;AADbAAAADwAAAGRycy9kb3ducmV2LnhtbESPQUvDQBSE74L/YXmCN7tpC6Jpt6WKghet1hR6fGRf&#10;k9Ds23T32aT/visIHoeZ+YaZLwfXqhOF2Hg2MB5loIhLbxuuDBTfr3cPoKIgW2w9k4EzRVgurq/m&#10;mFvf8xedNlKpBOGYo4FapMu1jmVNDuPId8TJ2/vgUJIMlbYB+wR3rZ5k2b122HBaqLGj55rKw+bH&#10;Gej38vm+/jiHyh0bedo+FsXOvhhzezOsZqCEBvkP/7XfrIHpFH6/pB+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abkxQAAANsAAAAPAAAAAAAAAAAAAAAAAJgCAABkcnMv&#10;ZG93bnJldi54bWxQSwUGAAAAAAQABAD1AAAAigMAAAAA&#10;" adj="-6382,25950,-1309,5400">
                  <v:textbox>
                    <w:txbxContent>
                      <w:p w:rsidR="000577A2" w:rsidRPr="001B0322" w:rsidRDefault="000577A2" w:rsidP="00EB59AD">
                        <w:pPr>
                          <w:jc w:val="center"/>
                          <w:rPr>
                            <w:rFonts w:ascii="Arial" w:hAnsi="Arial" w:cs="Arial"/>
                            <w:sz w:val="20"/>
                            <w:szCs w:val="20"/>
                          </w:rPr>
                        </w:pPr>
                        <w:r>
                          <w:rPr>
                            <w:rFonts w:ascii="Arial" w:hAnsi="Arial" w:cs="Arial"/>
                            <w:sz w:val="20"/>
                            <w:szCs w:val="20"/>
                          </w:rPr>
                          <w:t>3</w:t>
                        </w:r>
                        <w:r w:rsidRPr="001B0322">
                          <w:rPr>
                            <w:rFonts w:ascii="Arial" w:hAnsi="Arial" w:cs="Arial"/>
                            <w:sz w:val="20"/>
                            <w:szCs w:val="20"/>
                          </w:rPr>
                          <w:t xml:space="preserve"> km od granic administracyjnych</w:t>
                        </w:r>
                      </w:p>
                    </w:txbxContent>
                  </v:textbox>
                  <o:callout v:ext="edit" minusy="t"/>
                </v:shape>
                <v:rect id="Rectangle 24" o:spid="_x0000_s1049" style="position:absolute;left:2740;top:2134;width:21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KtfMQA&#10;AADbAAAADwAAAGRycy9kb3ducmV2LnhtbESPQWvCQBSE7wX/w/IEL6IbbRF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CrXzEAAAA2wAAAA8AAAAAAAAAAAAAAAAAmAIAAGRycy9k&#10;b3ducmV2LnhtbFBLBQYAAAAABAAEAPUAAACJAwAAAAA=&#10;" filled="f" stroked="f">
                  <v:textbox>
                    <w:txbxContent>
                      <w:p w:rsidR="000577A2" w:rsidRPr="001B0322" w:rsidRDefault="000577A2" w:rsidP="00EB59AD">
                        <w:pPr>
                          <w:rPr>
                            <w:rFonts w:ascii="Arial" w:hAnsi="Arial" w:cs="Arial"/>
                            <w:sz w:val="20"/>
                            <w:szCs w:val="20"/>
                          </w:rPr>
                        </w:pPr>
                        <w:r w:rsidRPr="001B0322">
                          <w:rPr>
                            <w:rFonts w:ascii="Arial" w:hAnsi="Arial" w:cs="Arial"/>
                            <w:sz w:val="20"/>
                            <w:szCs w:val="20"/>
                          </w:rPr>
                          <w:t>granice administracyjne MW</w:t>
                        </w:r>
                      </w:p>
                    </w:txbxContent>
                  </v:textbox>
                </v:rect>
                <v:rect id="Rectangle 9" o:spid="_x0000_s1050" style="position:absolute;left:4657;top:537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acdcUA&#10;AADbAAAADwAAAGRycy9kb3ducmV2LnhtbESPT2vCQBTE70K/w/IK3nTj30p0FREUoYc2tgePj+wz&#10;Ccm+jdnVxG/vFgoeh5n5DbPadKYSd2pcYVnBaBiBIE6tLjhT8PuzHyxAOI+ssbJMCh7kYLN+660w&#10;1rblhO4nn4kAYRejgtz7OpbSpTkZdENbEwfvYhuDPsgmk7rBNsBNJcdRNJcGCw4LOda0yyktTzej&#10;oJzty/n28HH7TCb2q/2+HkfJ9KxU/73bLkF46vwr/N8+agWTGfx9CT9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px1xQAAANsAAAAPAAAAAAAAAAAAAAAAAJgCAABkcnMv&#10;ZG93bnJldi54bWxQSwUGAAAAAAQABAD1AAAAigMAAAAA&#10;" fillcolor="#969696"/>
                <w10:wrap type="topAndBottom"/>
              </v:group>
            </w:pict>
          </mc:Fallback>
        </mc:AlternateContent>
      </w:r>
    </w:p>
    <w:p w:rsidR="00D351C8" w:rsidRPr="00A96AE6" w:rsidRDefault="00D351C8" w:rsidP="00EB59AD">
      <w:pPr>
        <w:spacing w:before="120" w:after="120" w:line="276" w:lineRule="auto"/>
        <w:rPr>
          <w:rFonts w:ascii="Arial" w:hAnsi="Arial" w:cs="Arial"/>
          <w:b/>
          <w:iCs/>
          <w:spacing w:val="15"/>
          <w:sz w:val="21"/>
          <w:szCs w:val="21"/>
        </w:rPr>
      </w:pPr>
      <w:r w:rsidRPr="00A96AE6">
        <w:rPr>
          <w:rFonts w:ascii="Arial" w:hAnsi="Arial" w:cs="Arial"/>
          <w:b/>
          <w:iCs/>
          <w:spacing w:val="15"/>
          <w:sz w:val="21"/>
          <w:szCs w:val="21"/>
        </w:rPr>
        <w:lastRenderedPageBreak/>
        <w:t>Przebieg włókien światłowodowych warstwy dystrybucyjnej</w:t>
      </w:r>
    </w:p>
    <w:p w:rsidR="00D351C8" w:rsidRDefault="00D351C8" w:rsidP="00EB59AD">
      <w:pPr>
        <w:pStyle w:val="SSPWtekstglowny14"/>
        <w:spacing w:after="120" w:line="276" w:lineRule="auto"/>
        <w:ind w:firstLine="708"/>
        <w:rPr>
          <w:rFonts w:ascii="Arial" w:hAnsi="Arial" w:cs="Arial"/>
          <w:sz w:val="21"/>
          <w:szCs w:val="21"/>
        </w:rPr>
      </w:pPr>
      <w:r w:rsidRPr="009057CD">
        <w:rPr>
          <w:rFonts w:ascii="Arial" w:hAnsi="Arial" w:cs="Arial"/>
          <w:sz w:val="21"/>
          <w:szCs w:val="21"/>
        </w:rPr>
        <w:t>Zamiarem Zamawiającego jest połączenie W</w:t>
      </w:r>
      <w:r>
        <w:rPr>
          <w:rFonts w:ascii="Arial" w:hAnsi="Arial" w:cs="Arial"/>
          <w:sz w:val="21"/>
          <w:szCs w:val="21"/>
        </w:rPr>
        <w:t xml:space="preserve">D </w:t>
      </w:r>
      <w:r w:rsidRPr="009057CD">
        <w:rPr>
          <w:rFonts w:ascii="Arial" w:hAnsi="Arial" w:cs="Arial"/>
          <w:sz w:val="21"/>
          <w:szCs w:val="21"/>
        </w:rPr>
        <w:t xml:space="preserve">włóknami </w:t>
      </w:r>
      <w:r>
        <w:rPr>
          <w:rFonts w:ascii="Arial" w:hAnsi="Arial" w:cs="Arial"/>
          <w:sz w:val="21"/>
          <w:szCs w:val="21"/>
        </w:rPr>
        <w:t xml:space="preserve">światłowodowymi </w:t>
      </w:r>
      <w:r>
        <w:rPr>
          <w:rFonts w:ascii="Arial" w:hAnsi="Arial" w:cs="Arial"/>
          <w:sz w:val="21"/>
          <w:szCs w:val="21"/>
        </w:rPr>
        <w:br/>
        <w:t xml:space="preserve">z odpowiednimi węzłami szkieletowymi </w:t>
      </w:r>
      <w:r w:rsidRPr="009057CD">
        <w:rPr>
          <w:rFonts w:ascii="Arial" w:hAnsi="Arial" w:cs="Arial"/>
          <w:sz w:val="21"/>
          <w:szCs w:val="21"/>
        </w:rPr>
        <w:t xml:space="preserve">w </w:t>
      </w:r>
      <w:r>
        <w:rPr>
          <w:rFonts w:ascii="Arial" w:hAnsi="Arial" w:cs="Arial"/>
          <w:sz w:val="21"/>
          <w:szCs w:val="21"/>
        </w:rPr>
        <w:t>następującej sekwencji:</w:t>
      </w:r>
    </w:p>
    <w:p w:rsidR="00D351C8" w:rsidRPr="00B91E42" w:rsidRDefault="00D351C8" w:rsidP="00EB59AD">
      <w:pPr>
        <w:pStyle w:val="SSPWtekstglowny14"/>
        <w:spacing w:after="120" w:line="276" w:lineRule="auto"/>
        <w:jc w:val="center"/>
        <w:rPr>
          <w:rFonts w:ascii="Arial" w:hAnsi="Arial" w:cs="Arial"/>
          <w:sz w:val="21"/>
          <w:szCs w:val="21"/>
          <w:lang w:val="en-US"/>
        </w:rPr>
      </w:pPr>
      <w:r w:rsidRPr="00B91E42">
        <w:rPr>
          <w:rFonts w:ascii="Arial" w:hAnsi="Arial" w:cs="Arial"/>
          <w:sz w:val="21"/>
          <w:szCs w:val="21"/>
          <w:lang w:val="en-US"/>
        </w:rPr>
        <w:t>WS1—WD1</w:t>
      </w:r>
    </w:p>
    <w:p w:rsidR="00D351C8" w:rsidRPr="00B91E42" w:rsidRDefault="00D351C8" w:rsidP="00EB59AD">
      <w:pPr>
        <w:pStyle w:val="SSPWtekstglowny14"/>
        <w:spacing w:after="120" w:line="276" w:lineRule="auto"/>
        <w:jc w:val="center"/>
        <w:rPr>
          <w:rFonts w:ascii="Arial" w:hAnsi="Arial" w:cs="Arial"/>
          <w:sz w:val="21"/>
          <w:szCs w:val="21"/>
          <w:lang w:val="en-US"/>
        </w:rPr>
      </w:pPr>
      <w:r w:rsidRPr="00B91E42">
        <w:rPr>
          <w:rFonts w:ascii="Arial" w:hAnsi="Arial" w:cs="Arial"/>
          <w:sz w:val="21"/>
          <w:szCs w:val="21"/>
          <w:lang w:val="en-US"/>
        </w:rPr>
        <w:t>WS2—WD2</w:t>
      </w:r>
    </w:p>
    <w:p w:rsidR="00D351C8" w:rsidRPr="00B91E42" w:rsidRDefault="00D351C8" w:rsidP="00EB59AD">
      <w:pPr>
        <w:pStyle w:val="SSPWtekstglowny14"/>
        <w:spacing w:after="120" w:line="276" w:lineRule="auto"/>
        <w:jc w:val="center"/>
        <w:rPr>
          <w:rFonts w:ascii="Arial" w:hAnsi="Arial" w:cs="Arial"/>
          <w:sz w:val="21"/>
          <w:szCs w:val="21"/>
          <w:lang w:val="en-US"/>
        </w:rPr>
      </w:pPr>
      <w:r w:rsidRPr="00B91E42">
        <w:rPr>
          <w:rFonts w:ascii="Arial" w:hAnsi="Arial" w:cs="Arial"/>
          <w:sz w:val="21"/>
          <w:szCs w:val="21"/>
          <w:lang w:val="en-US"/>
        </w:rPr>
        <w:t>WS3—WD3</w:t>
      </w:r>
    </w:p>
    <w:p w:rsidR="00D351C8" w:rsidRPr="00B91E42" w:rsidRDefault="00D351C8" w:rsidP="00EB59AD">
      <w:pPr>
        <w:pStyle w:val="SSPWtekstglowny14"/>
        <w:spacing w:after="120" w:line="276" w:lineRule="auto"/>
        <w:jc w:val="center"/>
        <w:rPr>
          <w:rFonts w:ascii="Arial" w:hAnsi="Arial" w:cs="Arial"/>
          <w:sz w:val="21"/>
          <w:szCs w:val="21"/>
          <w:lang w:val="en-US"/>
        </w:rPr>
      </w:pPr>
      <w:r w:rsidRPr="00B91E42">
        <w:rPr>
          <w:rFonts w:ascii="Arial" w:hAnsi="Arial" w:cs="Arial"/>
          <w:sz w:val="21"/>
          <w:szCs w:val="21"/>
          <w:lang w:val="en-US"/>
        </w:rPr>
        <w:t>WS3—WD4</w:t>
      </w:r>
    </w:p>
    <w:p w:rsidR="00D351C8" w:rsidRPr="00B91E42" w:rsidRDefault="00D351C8" w:rsidP="00EB59AD">
      <w:pPr>
        <w:pStyle w:val="SSPWtekstglowny14"/>
        <w:spacing w:after="120" w:line="276" w:lineRule="auto"/>
        <w:jc w:val="center"/>
        <w:rPr>
          <w:rFonts w:ascii="Arial" w:hAnsi="Arial" w:cs="Arial"/>
          <w:sz w:val="21"/>
          <w:szCs w:val="21"/>
          <w:lang w:val="en-US"/>
        </w:rPr>
      </w:pPr>
      <w:r w:rsidRPr="00B91E42">
        <w:rPr>
          <w:rFonts w:ascii="Arial" w:hAnsi="Arial" w:cs="Arial"/>
          <w:sz w:val="21"/>
          <w:szCs w:val="21"/>
          <w:lang w:val="en-US"/>
        </w:rPr>
        <w:t>WS4—WD5</w:t>
      </w:r>
    </w:p>
    <w:p w:rsidR="00D351C8" w:rsidRPr="00B91E42" w:rsidRDefault="00D351C8" w:rsidP="00EB59AD">
      <w:pPr>
        <w:pStyle w:val="SSPWtekstglowny14"/>
        <w:spacing w:after="120" w:line="276" w:lineRule="auto"/>
        <w:jc w:val="center"/>
        <w:rPr>
          <w:rFonts w:ascii="Arial" w:hAnsi="Arial" w:cs="Arial"/>
          <w:sz w:val="21"/>
          <w:szCs w:val="21"/>
          <w:lang w:val="en-US"/>
        </w:rPr>
      </w:pPr>
      <w:r w:rsidRPr="00B91E42">
        <w:rPr>
          <w:rFonts w:ascii="Arial" w:hAnsi="Arial" w:cs="Arial"/>
          <w:sz w:val="21"/>
          <w:szCs w:val="21"/>
          <w:lang w:val="en-US"/>
        </w:rPr>
        <w:t>WS4—WD6</w:t>
      </w:r>
    </w:p>
    <w:p w:rsidR="00D351C8" w:rsidRPr="00F318D4" w:rsidRDefault="00D351C8" w:rsidP="00EB59AD">
      <w:pPr>
        <w:pStyle w:val="SSPWtekstglowny14"/>
        <w:spacing w:after="120" w:line="276" w:lineRule="auto"/>
        <w:jc w:val="center"/>
        <w:rPr>
          <w:rFonts w:ascii="Arial" w:hAnsi="Arial" w:cs="Arial"/>
          <w:sz w:val="21"/>
          <w:szCs w:val="21"/>
        </w:rPr>
      </w:pPr>
      <w:r w:rsidRPr="00F318D4">
        <w:rPr>
          <w:rFonts w:ascii="Arial" w:hAnsi="Arial" w:cs="Arial"/>
          <w:sz w:val="21"/>
          <w:szCs w:val="21"/>
        </w:rPr>
        <w:t>WS5—WD7</w:t>
      </w:r>
    </w:p>
    <w:p w:rsidR="00D351C8" w:rsidRPr="00143AAD" w:rsidRDefault="00D351C8" w:rsidP="00EB59AD">
      <w:pPr>
        <w:pStyle w:val="SSPWtekstglowny14"/>
        <w:spacing w:after="120" w:line="276" w:lineRule="auto"/>
        <w:jc w:val="center"/>
        <w:rPr>
          <w:rFonts w:ascii="Arial" w:hAnsi="Arial" w:cs="Arial"/>
          <w:sz w:val="21"/>
          <w:szCs w:val="21"/>
        </w:rPr>
      </w:pPr>
      <w:r w:rsidRPr="00143AAD">
        <w:rPr>
          <w:rFonts w:ascii="Arial" w:hAnsi="Arial" w:cs="Arial"/>
          <w:sz w:val="21"/>
          <w:szCs w:val="21"/>
        </w:rPr>
        <w:t>WS5—WD8</w:t>
      </w:r>
    </w:p>
    <w:p w:rsidR="00D351C8" w:rsidRDefault="00D351C8" w:rsidP="00EB59AD">
      <w:pPr>
        <w:pStyle w:val="SSPWtekstglowny14"/>
        <w:spacing w:after="120" w:line="276" w:lineRule="auto"/>
        <w:rPr>
          <w:rFonts w:ascii="Arial" w:hAnsi="Arial" w:cs="Arial"/>
          <w:sz w:val="21"/>
          <w:szCs w:val="21"/>
        </w:rPr>
      </w:pPr>
    </w:p>
    <w:p w:rsidR="00D351C8" w:rsidRDefault="00D351C8" w:rsidP="00EB59AD">
      <w:pPr>
        <w:pStyle w:val="SSPWtekstglowny14"/>
        <w:spacing w:after="120" w:line="276" w:lineRule="auto"/>
        <w:ind w:firstLine="708"/>
        <w:rPr>
          <w:rFonts w:ascii="Arial" w:hAnsi="Arial" w:cs="Arial"/>
          <w:sz w:val="21"/>
          <w:szCs w:val="21"/>
        </w:rPr>
      </w:pPr>
      <w:r w:rsidRPr="00143AAD">
        <w:rPr>
          <w:rFonts w:ascii="Arial" w:hAnsi="Arial" w:cs="Arial"/>
          <w:sz w:val="21"/>
          <w:szCs w:val="21"/>
        </w:rPr>
        <w:t xml:space="preserve">Połączenie </w:t>
      </w:r>
      <w:r>
        <w:rPr>
          <w:rFonts w:ascii="Arial" w:hAnsi="Arial" w:cs="Arial"/>
          <w:sz w:val="21"/>
          <w:szCs w:val="21"/>
        </w:rPr>
        <w:t>WS z WD</w:t>
      </w:r>
      <w:r w:rsidRPr="00143AAD">
        <w:rPr>
          <w:rFonts w:ascii="Arial" w:hAnsi="Arial" w:cs="Arial"/>
          <w:sz w:val="21"/>
          <w:szCs w:val="21"/>
        </w:rPr>
        <w:t xml:space="preserve"> ma zostać zrealizowane</w:t>
      </w:r>
      <w:r>
        <w:rPr>
          <w:rFonts w:ascii="Arial" w:hAnsi="Arial" w:cs="Arial"/>
          <w:sz w:val="21"/>
          <w:szCs w:val="21"/>
        </w:rPr>
        <w:t xml:space="preserve"> </w:t>
      </w:r>
      <w:r w:rsidRPr="00143AAD">
        <w:rPr>
          <w:rFonts w:ascii="Arial" w:hAnsi="Arial" w:cs="Arial"/>
          <w:sz w:val="21"/>
          <w:szCs w:val="21"/>
        </w:rPr>
        <w:t xml:space="preserve">włóknami dostarczonymi </w:t>
      </w:r>
      <w:r>
        <w:rPr>
          <w:rFonts w:ascii="Arial" w:hAnsi="Arial" w:cs="Arial"/>
          <w:sz w:val="21"/>
          <w:szCs w:val="21"/>
        </w:rPr>
        <w:br/>
      </w:r>
      <w:r w:rsidRPr="00143AAD">
        <w:rPr>
          <w:rFonts w:ascii="Arial" w:hAnsi="Arial" w:cs="Arial"/>
          <w:sz w:val="21"/>
          <w:szCs w:val="21"/>
        </w:rPr>
        <w:t>w IRU</w:t>
      </w:r>
      <w:r>
        <w:rPr>
          <w:rFonts w:ascii="Arial" w:hAnsi="Arial" w:cs="Arial"/>
          <w:sz w:val="21"/>
          <w:szCs w:val="21"/>
        </w:rPr>
        <w:t>, po jednej parze włókien na każdej z powyższej relacji. Połączenie węzłów szkieletowych i dystrybucyjnych włóknami musi zapewniać prawidłowe działanie tych ostatnich, w szczególności możliwość uruchomienia pełnej funkcjonalności węzłów dystrybucyjnych.</w:t>
      </w:r>
    </w:p>
    <w:p w:rsidR="00D351C8" w:rsidRPr="009057CD" w:rsidRDefault="00D351C8" w:rsidP="00EB59AD">
      <w:pPr>
        <w:pStyle w:val="SSPWtekstglowny14"/>
        <w:spacing w:after="120" w:line="276" w:lineRule="auto"/>
        <w:rPr>
          <w:rFonts w:ascii="Arial" w:hAnsi="Arial" w:cs="Arial"/>
          <w:sz w:val="21"/>
          <w:szCs w:val="21"/>
        </w:rPr>
      </w:pPr>
    </w:p>
    <w:p w:rsidR="00D351C8" w:rsidRPr="00A96AE6" w:rsidRDefault="00D351C8" w:rsidP="00EB59AD">
      <w:pPr>
        <w:spacing w:before="120" w:after="120" w:line="276" w:lineRule="auto"/>
        <w:rPr>
          <w:rFonts w:ascii="Arial" w:hAnsi="Arial" w:cs="Arial"/>
          <w:b/>
          <w:iCs/>
          <w:spacing w:val="15"/>
          <w:sz w:val="21"/>
          <w:szCs w:val="21"/>
        </w:rPr>
      </w:pPr>
      <w:r w:rsidRPr="00A96AE6">
        <w:rPr>
          <w:rFonts w:ascii="Arial" w:hAnsi="Arial" w:cs="Arial"/>
          <w:b/>
          <w:iCs/>
          <w:spacing w:val="15"/>
          <w:sz w:val="21"/>
          <w:szCs w:val="21"/>
        </w:rPr>
        <w:t>Wymagania ogólne</w:t>
      </w:r>
    </w:p>
    <w:p w:rsidR="00D351C8" w:rsidRPr="009057CD" w:rsidRDefault="00D351C8" w:rsidP="00EB59AD">
      <w:pPr>
        <w:pStyle w:val="Wypunktowanie2"/>
        <w:numPr>
          <w:ilvl w:val="0"/>
          <w:numId w:val="21"/>
        </w:numPr>
        <w:tabs>
          <w:tab w:val="clear" w:pos="1080"/>
          <w:tab w:val="num" w:pos="567"/>
        </w:tabs>
        <w:spacing w:before="120" w:after="120" w:line="276" w:lineRule="auto"/>
        <w:ind w:left="567" w:hanging="567"/>
        <w:rPr>
          <w:rFonts w:ascii="Arial" w:hAnsi="Arial" w:cs="Arial"/>
          <w:sz w:val="21"/>
          <w:szCs w:val="21"/>
        </w:rPr>
      </w:pPr>
      <w:r w:rsidRPr="009057CD">
        <w:rPr>
          <w:rFonts w:ascii="Arial" w:hAnsi="Arial" w:cs="Arial"/>
          <w:sz w:val="21"/>
          <w:szCs w:val="21"/>
        </w:rPr>
        <w:t xml:space="preserve">Na każdej </w:t>
      </w:r>
      <w:r>
        <w:rPr>
          <w:rFonts w:ascii="Arial" w:hAnsi="Arial" w:cs="Arial"/>
          <w:sz w:val="21"/>
          <w:szCs w:val="21"/>
        </w:rPr>
        <w:t>relacji między WS</w:t>
      </w:r>
      <w:r w:rsidRPr="009057CD">
        <w:rPr>
          <w:rFonts w:ascii="Arial" w:hAnsi="Arial" w:cs="Arial"/>
          <w:sz w:val="21"/>
          <w:szCs w:val="21"/>
        </w:rPr>
        <w:t xml:space="preserve"> należy zestawić taką samą liczbę włókien - albo jedną albo dwie pary, zależnie od oferty Wykonawcy. </w:t>
      </w:r>
    </w:p>
    <w:p w:rsidR="00D351C8" w:rsidRPr="009057CD" w:rsidRDefault="00D351C8" w:rsidP="00EB59AD">
      <w:pPr>
        <w:pStyle w:val="Wypunktowanie2"/>
        <w:numPr>
          <w:ilvl w:val="0"/>
          <w:numId w:val="21"/>
        </w:numPr>
        <w:tabs>
          <w:tab w:val="clear" w:pos="1080"/>
          <w:tab w:val="num" w:pos="567"/>
        </w:tabs>
        <w:spacing w:before="120" w:after="120" w:line="276" w:lineRule="auto"/>
        <w:ind w:left="567" w:hanging="567"/>
        <w:rPr>
          <w:rFonts w:ascii="Arial" w:hAnsi="Arial" w:cs="Arial"/>
          <w:sz w:val="21"/>
          <w:szCs w:val="21"/>
        </w:rPr>
      </w:pPr>
      <w:r w:rsidRPr="009057CD">
        <w:rPr>
          <w:rFonts w:ascii="Arial" w:hAnsi="Arial" w:cs="Arial"/>
          <w:sz w:val="21"/>
          <w:szCs w:val="21"/>
        </w:rPr>
        <w:t>Dostarczone włókna muszą być umieszczone w kablach światłowodowych położonych zgodnie z ustawą z dnia 7 lipca 1994 r. – Prawo budowlane, oraz związanymi z nią rozporządzeniami, w szczególności Rozporządzeniem Ministra Infrastruktury z dnia 26 października 2005 r. w sprawie warunków technicznych, jakim powinny odpowiadać telekomunikacyjne obiekty budowlane i ich usytuowanie.</w:t>
      </w:r>
    </w:p>
    <w:p w:rsidR="00D351C8" w:rsidRPr="009057CD" w:rsidRDefault="00D351C8" w:rsidP="00EB59AD">
      <w:pPr>
        <w:pStyle w:val="Wypunktowanie2"/>
        <w:numPr>
          <w:ilvl w:val="0"/>
          <w:numId w:val="21"/>
        </w:numPr>
        <w:tabs>
          <w:tab w:val="clear" w:pos="1080"/>
          <w:tab w:val="num" w:pos="567"/>
        </w:tabs>
        <w:spacing w:before="120" w:after="120" w:line="276" w:lineRule="auto"/>
        <w:ind w:left="567" w:hanging="567"/>
        <w:rPr>
          <w:rFonts w:ascii="Arial" w:hAnsi="Arial" w:cs="Arial"/>
          <w:sz w:val="21"/>
          <w:szCs w:val="21"/>
        </w:rPr>
      </w:pPr>
      <w:r w:rsidRPr="009057CD">
        <w:rPr>
          <w:rFonts w:ascii="Arial" w:hAnsi="Arial" w:cs="Arial"/>
          <w:sz w:val="21"/>
          <w:szCs w:val="21"/>
        </w:rPr>
        <w:t xml:space="preserve">Dostarczone włókna muszą umożliwić zestawienie kompletnej sieci umożliwiającej </w:t>
      </w:r>
      <w:r>
        <w:rPr>
          <w:rFonts w:ascii="Arial" w:hAnsi="Arial" w:cs="Arial"/>
          <w:sz w:val="21"/>
          <w:szCs w:val="21"/>
        </w:rPr>
        <w:t>usług ŁRST 2</w:t>
      </w:r>
      <w:r w:rsidRPr="009057CD">
        <w:rPr>
          <w:rFonts w:ascii="Arial" w:hAnsi="Arial" w:cs="Arial"/>
          <w:sz w:val="21"/>
          <w:szCs w:val="21"/>
        </w:rPr>
        <w:t xml:space="preserve"> wyłącznie w oparciu o urządzenia aktywne (opisane szczegółowo w programie funkcjonalno-użytkowym) dostarczone przez Wykonawc</w:t>
      </w:r>
      <w:r>
        <w:rPr>
          <w:rFonts w:ascii="Arial" w:hAnsi="Arial" w:cs="Arial"/>
          <w:sz w:val="21"/>
          <w:szCs w:val="21"/>
        </w:rPr>
        <w:t>ę</w:t>
      </w:r>
      <w:r w:rsidRPr="009057CD">
        <w:rPr>
          <w:rFonts w:ascii="Arial" w:hAnsi="Arial" w:cs="Arial"/>
          <w:sz w:val="21"/>
          <w:szCs w:val="21"/>
        </w:rPr>
        <w:t xml:space="preserve"> i posadowione </w:t>
      </w:r>
      <w:r>
        <w:rPr>
          <w:rFonts w:ascii="Arial" w:hAnsi="Arial" w:cs="Arial"/>
          <w:sz w:val="21"/>
          <w:szCs w:val="21"/>
        </w:rPr>
        <w:br/>
      </w:r>
      <w:r w:rsidRPr="009057CD">
        <w:rPr>
          <w:rFonts w:ascii="Arial" w:hAnsi="Arial" w:cs="Arial"/>
          <w:sz w:val="21"/>
          <w:szCs w:val="21"/>
        </w:rPr>
        <w:t>w wyspecyfikowanych węzłach szkieletowych</w:t>
      </w:r>
      <w:r>
        <w:rPr>
          <w:rFonts w:ascii="Arial" w:hAnsi="Arial" w:cs="Arial"/>
          <w:sz w:val="21"/>
          <w:szCs w:val="21"/>
        </w:rPr>
        <w:t xml:space="preserve"> lub dystrybucyjnych</w:t>
      </w:r>
      <w:r w:rsidRPr="009057CD">
        <w:rPr>
          <w:rFonts w:ascii="Arial" w:hAnsi="Arial" w:cs="Arial"/>
          <w:sz w:val="21"/>
          <w:szCs w:val="21"/>
        </w:rPr>
        <w:t xml:space="preserve"> oraz zapewniać możliwość wykorzystania w przyszłości pełnej funkcjonalności ww. urządzeń aktywnych. W szczególności długości włókien w poszczególnych relacjach oraz ich jakość muszą to umożliwiać.</w:t>
      </w:r>
    </w:p>
    <w:p w:rsidR="00D351C8" w:rsidRDefault="00D351C8" w:rsidP="00EB59AD">
      <w:pPr>
        <w:pStyle w:val="Wypunktowanie2"/>
        <w:numPr>
          <w:ilvl w:val="0"/>
          <w:numId w:val="21"/>
        </w:numPr>
        <w:tabs>
          <w:tab w:val="clear" w:pos="1080"/>
          <w:tab w:val="num" w:pos="567"/>
        </w:tabs>
        <w:spacing w:before="120" w:after="120" w:line="276" w:lineRule="auto"/>
        <w:ind w:left="567" w:hanging="567"/>
        <w:rPr>
          <w:rFonts w:ascii="Arial" w:hAnsi="Arial" w:cs="Arial"/>
          <w:sz w:val="21"/>
          <w:szCs w:val="21"/>
        </w:rPr>
      </w:pPr>
      <w:r>
        <w:rPr>
          <w:rFonts w:ascii="Arial" w:hAnsi="Arial" w:cs="Arial"/>
          <w:sz w:val="21"/>
          <w:szCs w:val="21"/>
        </w:rPr>
        <w:t xml:space="preserve">W przypadku dostawy przez Wykonawcę dwóch par włókien dla sieci szkieletowej, </w:t>
      </w:r>
      <w:r w:rsidRPr="009057CD">
        <w:rPr>
          <w:rFonts w:ascii="Arial" w:hAnsi="Arial" w:cs="Arial"/>
          <w:sz w:val="21"/>
          <w:szCs w:val="21"/>
        </w:rPr>
        <w:t xml:space="preserve">kompletna sieć może być </w:t>
      </w:r>
      <w:r>
        <w:rPr>
          <w:rFonts w:ascii="Arial" w:hAnsi="Arial" w:cs="Arial"/>
          <w:sz w:val="21"/>
          <w:szCs w:val="21"/>
        </w:rPr>
        <w:t>uruchomiona</w:t>
      </w:r>
      <w:r w:rsidRPr="009057CD">
        <w:rPr>
          <w:rFonts w:ascii="Arial" w:hAnsi="Arial" w:cs="Arial"/>
          <w:sz w:val="21"/>
          <w:szCs w:val="21"/>
        </w:rPr>
        <w:t xml:space="preserve"> na jednej parze włókien. W takim przypadku druga para włókien ma zostać zakończona w węzłach szkieletowych odpowiednimi złączami w sposób umożliwiający ich późniejsze podłączenie do dostarczonych urządzeń DWDM.</w:t>
      </w:r>
    </w:p>
    <w:p w:rsidR="00D351C8" w:rsidRPr="00D33C2B" w:rsidRDefault="00D351C8" w:rsidP="00EB59AD">
      <w:pPr>
        <w:pStyle w:val="Wypunktowanie2"/>
        <w:numPr>
          <w:ilvl w:val="0"/>
          <w:numId w:val="21"/>
        </w:numPr>
        <w:tabs>
          <w:tab w:val="clear" w:pos="1080"/>
          <w:tab w:val="num" w:pos="567"/>
        </w:tabs>
        <w:spacing w:before="120" w:after="120" w:line="276" w:lineRule="auto"/>
        <w:ind w:left="567" w:hanging="567"/>
        <w:rPr>
          <w:rFonts w:ascii="Arial" w:hAnsi="Arial" w:cs="Arial"/>
          <w:sz w:val="21"/>
          <w:szCs w:val="21"/>
        </w:rPr>
      </w:pPr>
      <w:r w:rsidRPr="00D33C2B">
        <w:rPr>
          <w:rFonts w:ascii="Arial" w:hAnsi="Arial" w:cs="Arial"/>
          <w:sz w:val="21"/>
          <w:szCs w:val="21"/>
        </w:rPr>
        <w:t>Wykonawca ma obowiązek zapewnić</w:t>
      </w:r>
      <w:r>
        <w:rPr>
          <w:rFonts w:ascii="Arial" w:hAnsi="Arial" w:cs="Arial"/>
          <w:sz w:val="21"/>
          <w:szCs w:val="21"/>
        </w:rPr>
        <w:t xml:space="preserve"> </w:t>
      </w:r>
      <w:r w:rsidRPr="00D33C2B">
        <w:rPr>
          <w:rFonts w:ascii="Arial" w:hAnsi="Arial" w:cs="Arial"/>
          <w:sz w:val="21"/>
          <w:szCs w:val="21"/>
        </w:rPr>
        <w:t xml:space="preserve">możliwość ewentualnego wyprowadzenia, w miarę możliwości technicznych, dostarczonych włókien w każdym istniejącym złączu optycznym na trasie przebiegu tych włókien. Wyprowadzenie takie byłoby w przyszłości </w:t>
      </w:r>
      <w:r w:rsidRPr="00D33C2B">
        <w:rPr>
          <w:rFonts w:ascii="Arial" w:hAnsi="Arial" w:cs="Arial"/>
          <w:sz w:val="21"/>
          <w:szCs w:val="21"/>
        </w:rPr>
        <w:lastRenderedPageBreak/>
        <w:t>realizowane poprzez dołączenie zewnętrznych włókien Zamawiającego do włókien będących przedmiotem Zamówienia w stosunku 1:1.</w:t>
      </w:r>
    </w:p>
    <w:p w:rsidR="00D351C8" w:rsidRPr="009057CD" w:rsidRDefault="00D351C8" w:rsidP="00EB59AD">
      <w:pPr>
        <w:pStyle w:val="Wypunktowanie2"/>
        <w:numPr>
          <w:ilvl w:val="0"/>
          <w:numId w:val="21"/>
        </w:numPr>
        <w:tabs>
          <w:tab w:val="clear" w:pos="1080"/>
          <w:tab w:val="num" w:pos="567"/>
        </w:tabs>
        <w:spacing w:before="120" w:after="120" w:line="276" w:lineRule="auto"/>
        <w:ind w:left="567" w:hanging="567"/>
        <w:rPr>
          <w:rFonts w:ascii="Arial" w:hAnsi="Arial" w:cs="Arial"/>
          <w:sz w:val="21"/>
          <w:szCs w:val="21"/>
        </w:rPr>
      </w:pPr>
      <w:r w:rsidRPr="009057CD">
        <w:rPr>
          <w:rFonts w:ascii="Arial" w:hAnsi="Arial" w:cs="Arial"/>
          <w:sz w:val="21"/>
          <w:szCs w:val="21"/>
        </w:rPr>
        <w:t xml:space="preserve">Włókna odrębnych RMW danego </w:t>
      </w:r>
      <w:r>
        <w:rPr>
          <w:rFonts w:ascii="Arial" w:hAnsi="Arial" w:cs="Arial"/>
          <w:sz w:val="21"/>
          <w:szCs w:val="21"/>
        </w:rPr>
        <w:t>węzła</w:t>
      </w:r>
      <w:r w:rsidRPr="009057CD">
        <w:rPr>
          <w:rFonts w:ascii="Arial" w:hAnsi="Arial" w:cs="Arial"/>
          <w:sz w:val="21"/>
          <w:szCs w:val="21"/>
        </w:rPr>
        <w:t xml:space="preserve"> powinny biec w miarę możliwości różnymi trasami. Dopuszcza się przebieg włókien odrębnych RMW danego </w:t>
      </w:r>
      <w:r>
        <w:rPr>
          <w:rFonts w:ascii="Arial" w:hAnsi="Arial" w:cs="Arial"/>
          <w:sz w:val="21"/>
          <w:szCs w:val="21"/>
        </w:rPr>
        <w:t>węzła</w:t>
      </w:r>
      <w:r w:rsidRPr="009057CD">
        <w:rPr>
          <w:rFonts w:ascii="Arial" w:hAnsi="Arial" w:cs="Arial"/>
          <w:sz w:val="21"/>
          <w:szCs w:val="21"/>
        </w:rPr>
        <w:t xml:space="preserve"> tą samą trasą, jeżeli:</w:t>
      </w:r>
    </w:p>
    <w:p w:rsidR="00D351C8" w:rsidRPr="009057CD" w:rsidRDefault="00D351C8" w:rsidP="00EB59AD">
      <w:pPr>
        <w:spacing w:before="120" w:after="120" w:line="276" w:lineRule="auto"/>
        <w:ind w:left="708"/>
        <w:rPr>
          <w:rFonts w:ascii="Arial" w:hAnsi="Arial" w:cs="Arial"/>
          <w:sz w:val="21"/>
          <w:szCs w:val="21"/>
        </w:rPr>
      </w:pPr>
      <w:r w:rsidRPr="009057CD">
        <w:rPr>
          <w:rFonts w:ascii="Arial" w:hAnsi="Arial" w:cs="Arial"/>
          <w:sz w:val="21"/>
          <w:szCs w:val="21"/>
        </w:rPr>
        <w:t xml:space="preserve">a) długość wspólnej trasy włókien odrębnych RMW danego </w:t>
      </w:r>
      <w:r>
        <w:rPr>
          <w:rFonts w:ascii="Arial" w:hAnsi="Arial" w:cs="Arial"/>
          <w:sz w:val="21"/>
          <w:szCs w:val="21"/>
        </w:rPr>
        <w:t>węzła</w:t>
      </w:r>
      <w:r w:rsidRPr="009057CD">
        <w:rPr>
          <w:rFonts w:ascii="Arial" w:hAnsi="Arial" w:cs="Arial"/>
          <w:sz w:val="21"/>
          <w:szCs w:val="21"/>
        </w:rPr>
        <w:t xml:space="preserve"> nie przekracza </w:t>
      </w:r>
      <w:r>
        <w:rPr>
          <w:rFonts w:ascii="Arial" w:hAnsi="Arial" w:cs="Arial"/>
          <w:sz w:val="21"/>
          <w:szCs w:val="21"/>
        </w:rPr>
        <w:br/>
      </w:r>
      <w:r w:rsidRPr="009057CD">
        <w:rPr>
          <w:rFonts w:ascii="Arial" w:hAnsi="Arial" w:cs="Arial"/>
          <w:sz w:val="21"/>
          <w:szCs w:val="21"/>
        </w:rPr>
        <w:t>5 kilometrów (liczona jako długość t</w:t>
      </w:r>
      <w:r>
        <w:rPr>
          <w:rFonts w:ascii="Arial" w:hAnsi="Arial" w:cs="Arial"/>
          <w:sz w:val="21"/>
          <w:szCs w:val="21"/>
        </w:rPr>
        <w:t xml:space="preserve">rasowana kabla światłowodowego) - ograniczenie to nie dotyczy </w:t>
      </w:r>
      <w:r>
        <w:rPr>
          <w:rFonts w:ascii="Arial" w:hAnsi="Arial" w:cs="Arial"/>
          <w:i/>
          <w:sz w:val="21"/>
          <w:szCs w:val="21"/>
        </w:rPr>
        <w:t>S</w:t>
      </w:r>
      <w:r w:rsidRPr="00B52B53">
        <w:rPr>
          <w:rFonts w:ascii="Arial" w:hAnsi="Arial" w:cs="Arial"/>
          <w:i/>
          <w:sz w:val="21"/>
          <w:szCs w:val="21"/>
        </w:rPr>
        <w:t xml:space="preserve">ekwencji </w:t>
      </w:r>
      <w:proofErr w:type="spellStart"/>
      <w:r w:rsidRPr="00B52B53">
        <w:rPr>
          <w:rFonts w:ascii="Arial" w:hAnsi="Arial" w:cs="Arial"/>
          <w:i/>
          <w:sz w:val="21"/>
          <w:szCs w:val="21"/>
        </w:rPr>
        <w:t>Ib</w:t>
      </w:r>
      <w:proofErr w:type="spellEnd"/>
      <w:r>
        <w:rPr>
          <w:rFonts w:ascii="Arial" w:hAnsi="Arial" w:cs="Arial"/>
          <w:sz w:val="21"/>
          <w:szCs w:val="21"/>
        </w:rPr>
        <w:t xml:space="preserve"> oraz </w:t>
      </w:r>
      <w:r>
        <w:rPr>
          <w:rFonts w:ascii="Arial" w:hAnsi="Arial" w:cs="Arial"/>
          <w:i/>
          <w:sz w:val="21"/>
          <w:szCs w:val="21"/>
        </w:rPr>
        <w:t>S</w:t>
      </w:r>
      <w:r w:rsidRPr="00B52B53">
        <w:rPr>
          <w:rFonts w:ascii="Arial" w:hAnsi="Arial" w:cs="Arial"/>
          <w:i/>
          <w:sz w:val="21"/>
          <w:szCs w:val="21"/>
        </w:rPr>
        <w:t xml:space="preserve">ekwencji </w:t>
      </w:r>
      <w:proofErr w:type="spellStart"/>
      <w:r w:rsidRPr="00B52B53">
        <w:rPr>
          <w:rFonts w:ascii="Arial" w:hAnsi="Arial" w:cs="Arial"/>
          <w:i/>
          <w:sz w:val="21"/>
          <w:szCs w:val="21"/>
        </w:rPr>
        <w:t>IIb</w:t>
      </w:r>
      <w:proofErr w:type="spellEnd"/>
      <w:r>
        <w:rPr>
          <w:rFonts w:ascii="Arial" w:hAnsi="Arial" w:cs="Arial"/>
          <w:sz w:val="21"/>
          <w:szCs w:val="21"/>
        </w:rPr>
        <w:t>;</w:t>
      </w:r>
    </w:p>
    <w:p w:rsidR="00D351C8" w:rsidRDefault="00D351C8" w:rsidP="00EB59AD">
      <w:pPr>
        <w:pStyle w:val="SSPWtekstglowny14"/>
        <w:spacing w:after="120" w:line="276" w:lineRule="auto"/>
        <w:ind w:left="708"/>
        <w:rPr>
          <w:rFonts w:ascii="Arial" w:hAnsi="Arial" w:cs="Arial"/>
          <w:sz w:val="21"/>
          <w:szCs w:val="21"/>
        </w:rPr>
      </w:pPr>
      <w:r>
        <w:rPr>
          <w:rFonts w:ascii="Arial" w:hAnsi="Arial" w:cs="Arial"/>
          <w:sz w:val="21"/>
          <w:szCs w:val="21"/>
        </w:rPr>
        <w:t>b</w:t>
      </w:r>
      <w:r w:rsidRPr="009057CD">
        <w:rPr>
          <w:rFonts w:ascii="Arial" w:hAnsi="Arial" w:cs="Arial"/>
          <w:sz w:val="21"/>
          <w:szCs w:val="21"/>
        </w:rPr>
        <w:t xml:space="preserve">) włókna odrębnych RMW w </w:t>
      </w:r>
      <w:r>
        <w:rPr>
          <w:rFonts w:ascii="Arial" w:hAnsi="Arial" w:cs="Arial"/>
          <w:sz w:val="21"/>
          <w:szCs w:val="21"/>
        </w:rPr>
        <w:t>takim</w:t>
      </w:r>
      <w:r w:rsidRPr="009057CD">
        <w:rPr>
          <w:rFonts w:ascii="Arial" w:hAnsi="Arial" w:cs="Arial"/>
          <w:sz w:val="21"/>
          <w:szCs w:val="21"/>
        </w:rPr>
        <w:t xml:space="preserve"> odcinku są zlokalizowane w dwóch różnych kablach światłowodowych.</w:t>
      </w:r>
    </w:p>
    <w:p w:rsidR="00D351C8" w:rsidRPr="00C91700" w:rsidRDefault="00D351C8" w:rsidP="00EB59AD">
      <w:pPr>
        <w:pStyle w:val="SSPWtekstglowny14"/>
        <w:spacing w:after="120" w:line="276" w:lineRule="auto"/>
        <w:ind w:left="708"/>
        <w:rPr>
          <w:rFonts w:ascii="Arial" w:hAnsi="Arial" w:cs="Arial"/>
          <w:sz w:val="21"/>
          <w:szCs w:val="21"/>
        </w:rPr>
      </w:pPr>
    </w:p>
    <w:p w:rsidR="00D351C8" w:rsidRPr="00C41F4A" w:rsidRDefault="00D351C8" w:rsidP="00C41F4A">
      <w:pPr>
        <w:pStyle w:val="Nagwek3"/>
        <w:numPr>
          <w:ilvl w:val="0"/>
          <w:numId w:val="19"/>
        </w:numPr>
        <w:ind w:hanging="720"/>
        <w:rPr>
          <w:rFonts w:ascii="Cambria" w:hAnsi="Cambria"/>
          <w:sz w:val="32"/>
          <w:szCs w:val="32"/>
          <w:lang w:eastAsia="en-US"/>
        </w:rPr>
      </w:pPr>
      <w:r w:rsidRPr="00C41F4A">
        <w:rPr>
          <w:rFonts w:ascii="Cambria" w:hAnsi="Cambria"/>
          <w:sz w:val="32"/>
          <w:szCs w:val="32"/>
          <w:lang w:eastAsia="en-US"/>
        </w:rPr>
        <w:t>System zarządzania</w:t>
      </w:r>
    </w:p>
    <w:p w:rsidR="00D351C8" w:rsidRPr="00D175E3" w:rsidRDefault="00D351C8" w:rsidP="00C41F4A">
      <w:pPr>
        <w:pStyle w:val="SSPWtekstglowny14"/>
        <w:numPr>
          <w:ilvl w:val="0"/>
          <w:numId w:val="22"/>
        </w:numPr>
        <w:suppressAutoHyphens/>
        <w:spacing w:after="120" w:line="276" w:lineRule="auto"/>
        <w:ind w:left="567" w:hanging="567"/>
        <w:rPr>
          <w:rFonts w:ascii="Arial" w:hAnsi="Arial" w:cs="Arial"/>
          <w:sz w:val="21"/>
          <w:szCs w:val="21"/>
        </w:rPr>
      </w:pPr>
      <w:r w:rsidRPr="00D175E3">
        <w:rPr>
          <w:rFonts w:ascii="Arial" w:hAnsi="Arial" w:cs="Arial"/>
          <w:sz w:val="21"/>
          <w:szCs w:val="21"/>
        </w:rPr>
        <w:t xml:space="preserve">System zarządzania powinien zostać zlokalizowany w </w:t>
      </w:r>
      <w:r>
        <w:rPr>
          <w:rFonts w:ascii="Arial" w:hAnsi="Arial" w:cs="Arial"/>
          <w:sz w:val="21"/>
          <w:szCs w:val="21"/>
        </w:rPr>
        <w:t>pomieszczeniu jednego z węzłów szkieletowych - lokalizacja ta zostanie ustalona z Wykonawcą na etapie opracowywania założeń techniczno-wykonawczych</w:t>
      </w:r>
      <w:r w:rsidRPr="00D175E3">
        <w:rPr>
          <w:rFonts w:ascii="Arial" w:hAnsi="Arial" w:cs="Arial"/>
          <w:sz w:val="21"/>
          <w:szCs w:val="21"/>
        </w:rPr>
        <w:t>.</w:t>
      </w:r>
    </w:p>
    <w:p w:rsidR="00D351C8" w:rsidRPr="00D175E3" w:rsidRDefault="00D351C8" w:rsidP="000132C6">
      <w:pPr>
        <w:pStyle w:val="SSPWtekstglowny14"/>
        <w:numPr>
          <w:ilvl w:val="0"/>
          <w:numId w:val="22"/>
        </w:numPr>
        <w:suppressAutoHyphens/>
        <w:spacing w:line="100" w:lineRule="atLeast"/>
        <w:ind w:left="567" w:hanging="567"/>
        <w:rPr>
          <w:rFonts w:ascii="Arial" w:hAnsi="Arial" w:cs="Arial"/>
          <w:sz w:val="21"/>
          <w:szCs w:val="21"/>
        </w:rPr>
      </w:pPr>
      <w:r w:rsidRPr="00D175E3">
        <w:rPr>
          <w:rFonts w:ascii="Arial" w:hAnsi="Arial" w:cs="Arial"/>
          <w:sz w:val="21"/>
          <w:szCs w:val="21"/>
        </w:rPr>
        <w:t>Wymagany jest jeden system zarządzania i kontroli dla całej sieci. Zamawiający dopuszcza możliwość zastosowania osobnych podsystemów zarządzania dla części DWDM i MPLS jednak konieczne jest, aby zarządzanie całością sieci było realizowane za pomocą jednego zintegrowanego systemu.</w:t>
      </w:r>
    </w:p>
    <w:p w:rsidR="00D351C8" w:rsidRPr="00D175E3" w:rsidRDefault="00D351C8" w:rsidP="000132C6">
      <w:pPr>
        <w:pStyle w:val="SSPWtekstglowny14"/>
        <w:numPr>
          <w:ilvl w:val="0"/>
          <w:numId w:val="22"/>
        </w:numPr>
        <w:suppressAutoHyphens/>
        <w:spacing w:line="100" w:lineRule="atLeast"/>
        <w:ind w:left="567" w:hanging="567"/>
        <w:rPr>
          <w:rFonts w:ascii="Arial" w:hAnsi="Arial" w:cs="Arial"/>
          <w:sz w:val="21"/>
          <w:szCs w:val="21"/>
        </w:rPr>
      </w:pPr>
      <w:r w:rsidRPr="00D175E3">
        <w:rPr>
          <w:rFonts w:ascii="Arial" w:hAnsi="Arial" w:cs="Arial"/>
          <w:sz w:val="21"/>
          <w:szCs w:val="21"/>
        </w:rPr>
        <w:t xml:space="preserve">Wykonawca jest zobowiązany w ramach postępowania do dostarczenia systemu zarządzania wraz ze wszystkimi niezbędnymi do poprawnego działania systemu urządzeniami i akcesoriami takimi jak serwery, kable połączeniowe, LAN </w:t>
      </w:r>
      <w:proofErr w:type="spellStart"/>
      <w:r w:rsidRPr="00D175E3">
        <w:rPr>
          <w:rFonts w:ascii="Arial" w:hAnsi="Arial" w:cs="Arial"/>
          <w:sz w:val="21"/>
          <w:szCs w:val="21"/>
        </w:rPr>
        <w:t>switche</w:t>
      </w:r>
      <w:proofErr w:type="spellEnd"/>
      <w:r w:rsidRPr="00D175E3">
        <w:rPr>
          <w:rFonts w:ascii="Arial" w:hAnsi="Arial" w:cs="Arial"/>
          <w:sz w:val="21"/>
          <w:szCs w:val="21"/>
        </w:rPr>
        <w:t xml:space="preserve">, monitor, stacje robocze itp. </w:t>
      </w:r>
    </w:p>
    <w:p w:rsidR="00D351C8" w:rsidRPr="00D175E3" w:rsidRDefault="00D351C8" w:rsidP="000132C6">
      <w:pPr>
        <w:pStyle w:val="SSPWtekstglowny14"/>
        <w:numPr>
          <w:ilvl w:val="0"/>
          <w:numId w:val="22"/>
        </w:numPr>
        <w:suppressAutoHyphens/>
        <w:spacing w:line="100" w:lineRule="atLeast"/>
        <w:ind w:left="567" w:hanging="567"/>
        <w:rPr>
          <w:rFonts w:ascii="Arial" w:hAnsi="Arial" w:cs="Arial"/>
          <w:sz w:val="21"/>
          <w:szCs w:val="21"/>
        </w:rPr>
      </w:pPr>
      <w:r w:rsidRPr="00D175E3">
        <w:rPr>
          <w:rFonts w:ascii="Arial" w:hAnsi="Arial" w:cs="Arial"/>
          <w:sz w:val="21"/>
          <w:szCs w:val="21"/>
        </w:rPr>
        <w:t xml:space="preserve">System zarządzania musi umożliwiać zarządzanie i monitorowanie co najmniej </w:t>
      </w:r>
      <w:r w:rsidRPr="00D175E3">
        <w:rPr>
          <w:rFonts w:ascii="Arial" w:hAnsi="Arial" w:cs="Arial"/>
          <w:sz w:val="21"/>
          <w:szCs w:val="21"/>
        </w:rPr>
        <w:br/>
        <w:t>100 urządzeniami podobnej klasy (jak w specyfikacji) bez wymiany serwera.</w:t>
      </w:r>
    </w:p>
    <w:p w:rsidR="00D351C8" w:rsidRPr="00D175E3" w:rsidRDefault="00D351C8" w:rsidP="000132C6">
      <w:pPr>
        <w:pStyle w:val="SSPWtekstglowny14"/>
        <w:numPr>
          <w:ilvl w:val="0"/>
          <w:numId w:val="22"/>
        </w:numPr>
        <w:suppressAutoHyphens/>
        <w:spacing w:line="100" w:lineRule="atLeast"/>
        <w:ind w:left="567" w:hanging="567"/>
        <w:rPr>
          <w:rFonts w:ascii="Arial" w:hAnsi="Arial" w:cs="Arial"/>
          <w:sz w:val="21"/>
          <w:szCs w:val="21"/>
        </w:rPr>
      </w:pPr>
      <w:r w:rsidRPr="00D175E3">
        <w:rPr>
          <w:rFonts w:ascii="Arial" w:hAnsi="Arial" w:cs="Arial"/>
          <w:sz w:val="21"/>
          <w:szCs w:val="21"/>
        </w:rPr>
        <w:t xml:space="preserve">System zarządzania powinien zapewniać narzędzie do inwentaryzowania wyposażenia  </w:t>
      </w:r>
      <w:r>
        <w:rPr>
          <w:rFonts w:ascii="Arial" w:hAnsi="Arial" w:cs="Arial"/>
          <w:sz w:val="21"/>
          <w:szCs w:val="21"/>
        </w:rPr>
        <w:br/>
      </w:r>
      <w:r w:rsidRPr="00D175E3">
        <w:rPr>
          <w:rFonts w:ascii="Arial" w:hAnsi="Arial" w:cs="Arial"/>
          <w:sz w:val="21"/>
          <w:szCs w:val="21"/>
        </w:rPr>
        <w:t>i zarządzania urządzeniami sieciowymi (dostępność urządzeń, zmiany konfiguracyjne, aktualizacje oprogramowania, analiza logów).</w:t>
      </w:r>
    </w:p>
    <w:p w:rsidR="00D351C8" w:rsidRPr="00D175E3" w:rsidRDefault="00D351C8" w:rsidP="000132C6">
      <w:pPr>
        <w:pStyle w:val="SSPWtekstglowny14"/>
        <w:numPr>
          <w:ilvl w:val="0"/>
          <w:numId w:val="22"/>
        </w:numPr>
        <w:suppressAutoHyphens/>
        <w:spacing w:line="100" w:lineRule="atLeast"/>
        <w:ind w:left="567" w:hanging="567"/>
        <w:rPr>
          <w:rFonts w:ascii="Arial" w:hAnsi="Arial" w:cs="Arial"/>
          <w:sz w:val="21"/>
          <w:szCs w:val="21"/>
        </w:rPr>
      </w:pPr>
      <w:r w:rsidRPr="00D175E3">
        <w:rPr>
          <w:rFonts w:ascii="Arial" w:hAnsi="Arial" w:cs="Arial"/>
          <w:sz w:val="21"/>
          <w:szCs w:val="21"/>
        </w:rPr>
        <w:t>System zarządzania powinien umożliwiać zarządzanie (monitorowanie) w czasie rzeczywistym stanu urządzeń.</w:t>
      </w:r>
    </w:p>
    <w:p w:rsidR="00D351C8" w:rsidRPr="00D175E3" w:rsidRDefault="00D351C8" w:rsidP="000132C6">
      <w:pPr>
        <w:pStyle w:val="SSPWtekstglowny14"/>
        <w:numPr>
          <w:ilvl w:val="0"/>
          <w:numId w:val="22"/>
        </w:numPr>
        <w:suppressAutoHyphens/>
        <w:spacing w:line="100" w:lineRule="atLeast"/>
        <w:ind w:left="567" w:hanging="567"/>
        <w:rPr>
          <w:rFonts w:ascii="Arial" w:hAnsi="Arial" w:cs="Arial"/>
          <w:sz w:val="21"/>
          <w:szCs w:val="21"/>
        </w:rPr>
      </w:pPr>
      <w:r w:rsidRPr="00D175E3">
        <w:rPr>
          <w:rFonts w:ascii="Arial" w:hAnsi="Arial" w:cs="Arial"/>
          <w:sz w:val="21"/>
          <w:szCs w:val="21"/>
        </w:rPr>
        <w:t xml:space="preserve">System zarządzania powinien zawierać </w:t>
      </w:r>
      <w:r>
        <w:rPr>
          <w:rFonts w:ascii="Arial" w:hAnsi="Arial" w:cs="Arial"/>
          <w:sz w:val="21"/>
          <w:szCs w:val="21"/>
        </w:rPr>
        <w:t>a</w:t>
      </w:r>
      <w:r w:rsidRPr="00D175E3">
        <w:rPr>
          <w:rFonts w:ascii="Arial" w:hAnsi="Arial" w:cs="Arial"/>
          <w:sz w:val="21"/>
          <w:szCs w:val="21"/>
        </w:rPr>
        <w:t>plikację umożliwiającą bieżące monitorowanie zachowania urządzeń, badanie oraz analizę ich kondycji i w razie awarii notyfikację użytkownika.</w:t>
      </w:r>
    </w:p>
    <w:p w:rsidR="00D351C8" w:rsidRDefault="00D351C8" w:rsidP="000132C6">
      <w:pPr>
        <w:pStyle w:val="SSPWtekstglowny14"/>
        <w:numPr>
          <w:ilvl w:val="0"/>
          <w:numId w:val="22"/>
        </w:numPr>
        <w:suppressAutoHyphens/>
        <w:spacing w:line="100" w:lineRule="atLeast"/>
        <w:ind w:left="567" w:hanging="567"/>
        <w:rPr>
          <w:rFonts w:ascii="Arial" w:hAnsi="Arial" w:cs="Arial"/>
          <w:sz w:val="21"/>
          <w:szCs w:val="21"/>
        </w:rPr>
      </w:pPr>
      <w:r w:rsidRPr="00D175E3">
        <w:rPr>
          <w:rFonts w:ascii="Arial" w:hAnsi="Arial" w:cs="Arial"/>
          <w:sz w:val="21"/>
          <w:szCs w:val="21"/>
        </w:rPr>
        <w:t>System zarządzania powinien monitorować parametry wydajnościowe urządzeń, bada</w:t>
      </w:r>
      <w:r>
        <w:rPr>
          <w:rFonts w:ascii="Arial" w:hAnsi="Arial" w:cs="Arial"/>
          <w:sz w:val="21"/>
          <w:szCs w:val="21"/>
        </w:rPr>
        <w:t>ć</w:t>
      </w:r>
      <w:r w:rsidRPr="00D175E3">
        <w:rPr>
          <w:rFonts w:ascii="Arial" w:hAnsi="Arial" w:cs="Arial"/>
          <w:sz w:val="21"/>
          <w:szCs w:val="21"/>
        </w:rPr>
        <w:t xml:space="preserve"> przekroczenie ustawionych poziomów alarmowych, dostarcza</w:t>
      </w:r>
      <w:r>
        <w:rPr>
          <w:rFonts w:ascii="Arial" w:hAnsi="Arial" w:cs="Arial"/>
          <w:sz w:val="21"/>
          <w:szCs w:val="21"/>
        </w:rPr>
        <w:t>ć</w:t>
      </w:r>
      <w:r w:rsidRPr="00D175E3">
        <w:rPr>
          <w:rFonts w:ascii="Arial" w:hAnsi="Arial" w:cs="Arial"/>
          <w:sz w:val="21"/>
          <w:szCs w:val="21"/>
        </w:rPr>
        <w:t xml:space="preserve"> obszerne raporty </w:t>
      </w:r>
      <w:r w:rsidRPr="00D175E3">
        <w:rPr>
          <w:rFonts w:ascii="Arial" w:hAnsi="Arial" w:cs="Arial"/>
          <w:sz w:val="21"/>
          <w:szCs w:val="21"/>
        </w:rPr>
        <w:br/>
        <w:t>o stanie pracy urządzeń.</w:t>
      </w:r>
    </w:p>
    <w:p w:rsidR="00D351C8" w:rsidRPr="00D175E3" w:rsidRDefault="00D351C8" w:rsidP="000132C6">
      <w:pPr>
        <w:pStyle w:val="SSPWtekstglowny14"/>
        <w:numPr>
          <w:ilvl w:val="0"/>
          <w:numId w:val="22"/>
        </w:numPr>
        <w:suppressAutoHyphens/>
        <w:spacing w:line="100" w:lineRule="atLeast"/>
        <w:ind w:left="567" w:hanging="567"/>
        <w:rPr>
          <w:rFonts w:ascii="Arial" w:hAnsi="Arial" w:cs="Arial"/>
          <w:sz w:val="21"/>
          <w:szCs w:val="21"/>
        </w:rPr>
      </w:pPr>
      <w:r>
        <w:rPr>
          <w:rFonts w:ascii="Arial" w:hAnsi="Arial" w:cs="Arial"/>
          <w:sz w:val="21"/>
          <w:szCs w:val="21"/>
        </w:rPr>
        <w:t>System zarządzania powinien monitorować i archiwizować wszystkie raporty oraz alarmy wszystkich systemów kontroli dostępu oraz przeciw pożarowych.</w:t>
      </w:r>
    </w:p>
    <w:p w:rsidR="00D351C8" w:rsidRDefault="00D73421" w:rsidP="00D73421">
      <w:pPr>
        <w:pStyle w:val="SSPWtekstglowny14"/>
        <w:numPr>
          <w:ilvl w:val="0"/>
          <w:numId w:val="22"/>
        </w:numPr>
        <w:suppressAutoHyphens/>
        <w:spacing w:line="100" w:lineRule="atLeast"/>
        <w:ind w:left="567" w:hanging="567"/>
        <w:rPr>
          <w:rFonts w:ascii="Arial" w:hAnsi="Arial" w:cs="Arial"/>
          <w:sz w:val="21"/>
          <w:szCs w:val="21"/>
        </w:rPr>
      </w:pPr>
      <w:r w:rsidRPr="00D73421">
        <w:rPr>
          <w:rFonts w:ascii="Arial" w:hAnsi="Arial" w:cs="Arial"/>
          <w:sz w:val="21"/>
          <w:szCs w:val="21"/>
        </w:rPr>
        <w:t>System musi zapewnić interfejs wymiany danych z innymi systemami NBI (</w:t>
      </w:r>
      <w:proofErr w:type="spellStart"/>
      <w:r w:rsidRPr="00D73421">
        <w:rPr>
          <w:rFonts w:ascii="Arial" w:hAnsi="Arial" w:cs="Arial"/>
          <w:sz w:val="21"/>
          <w:szCs w:val="21"/>
        </w:rPr>
        <w:t>Northbound</w:t>
      </w:r>
      <w:proofErr w:type="spellEnd"/>
      <w:r w:rsidRPr="00D73421">
        <w:rPr>
          <w:rFonts w:ascii="Arial" w:hAnsi="Arial" w:cs="Arial"/>
          <w:sz w:val="21"/>
          <w:szCs w:val="21"/>
        </w:rPr>
        <w:t xml:space="preserve"> Interface) w co najmniej dwóch z następujących standardów CORBA, XML, SNMP, MTOSI.</w:t>
      </w:r>
    </w:p>
    <w:p w:rsidR="00D351C8" w:rsidRPr="00D175E3" w:rsidRDefault="00D351C8" w:rsidP="000132C6">
      <w:pPr>
        <w:pStyle w:val="SSPWtekstglowny14"/>
        <w:numPr>
          <w:ilvl w:val="0"/>
          <w:numId w:val="22"/>
        </w:numPr>
        <w:suppressAutoHyphens/>
        <w:spacing w:line="100" w:lineRule="atLeast"/>
        <w:ind w:left="567" w:hanging="567"/>
        <w:rPr>
          <w:rFonts w:ascii="Arial" w:hAnsi="Arial" w:cs="Arial"/>
          <w:sz w:val="21"/>
          <w:szCs w:val="21"/>
        </w:rPr>
      </w:pPr>
      <w:r w:rsidRPr="00CD284A">
        <w:rPr>
          <w:rFonts w:ascii="Arial" w:hAnsi="Arial" w:cs="Arial"/>
          <w:sz w:val="21"/>
          <w:szCs w:val="21"/>
        </w:rPr>
        <w:t>Dopuszczalne</w:t>
      </w:r>
      <w:r>
        <w:rPr>
          <w:rFonts w:ascii="Arial" w:hAnsi="Arial" w:cs="Arial"/>
          <w:sz w:val="21"/>
          <w:szCs w:val="21"/>
        </w:rPr>
        <w:t xml:space="preserve"> jest dostarczenie 2 systemów (</w:t>
      </w:r>
      <w:r w:rsidRPr="00CD284A">
        <w:rPr>
          <w:rFonts w:ascii="Arial" w:hAnsi="Arial" w:cs="Arial"/>
          <w:sz w:val="21"/>
          <w:szCs w:val="21"/>
        </w:rPr>
        <w:t>zarządzania siecią oraz kontroli dostępu/p-</w:t>
      </w:r>
      <w:proofErr w:type="spellStart"/>
      <w:r w:rsidRPr="00CD284A">
        <w:rPr>
          <w:rFonts w:ascii="Arial" w:hAnsi="Arial" w:cs="Arial"/>
          <w:sz w:val="21"/>
          <w:szCs w:val="21"/>
        </w:rPr>
        <w:t>poż</w:t>
      </w:r>
      <w:proofErr w:type="spellEnd"/>
      <w:r w:rsidRPr="00CD284A">
        <w:rPr>
          <w:rFonts w:ascii="Arial" w:hAnsi="Arial" w:cs="Arial"/>
          <w:sz w:val="21"/>
          <w:szCs w:val="21"/>
        </w:rPr>
        <w:t xml:space="preserve">) wymieniających między sobą dane we wspólnym </w:t>
      </w:r>
      <w:r>
        <w:rPr>
          <w:rFonts w:ascii="Arial" w:hAnsi="Arial" w:cs="Arial"/>
          <w:sz w:val="21"/>
          <w:szCs w:val="21"/>
        </w:rPr>
        <w:t xml:space="preserve">formacie zgodnie </w:t>
      </w:r>
      <w:r>
        <w:rPr>
          <w:rFonts w:ascii="Arial" w:hAnsi="Arial" w:cs="Arial"/>
          <w:sz w:val="21"/>
          <w:szCs w:val="21"/>
        </w:rPr>
        <w:br/>
        <w:t>z punktem</w:t>
      </w:r>
      <w:r w:rsidRPr="00CD284A">
        <w:rPr>
          <w:rFonts w:ascii="Arial" w:hAnsi="Arial" w:cs="Arial"/>
          <w:sz w:val="21"/>
          <w:szCs w:val="21"/>
        </w:rPr>
        <w:t xml:space="preserve"> pkt 10</w:t>
      </w:r>
    </w:p>
    <w:p w:rsidR="00D351C8" w:rsidRPr="00C41F4A" w:rsidRDefault="00D351C8" w:rsidP="00C41F4A">
      <w:pPr>
        <w:pStyle w:val="Nagwek3"/>
        <w:numPr>
          <w:ilvl w:val="0"/>
          <w:numId w:val="19"/>
        </w:numPr>
        <w:ind w:hanging="720"/>
        <w:rPr>
          <w:rFonts w:ascii="Cambria" w:hAnsi="Cambria"/>
          <w:sz w:val="32"/>
          <w:szCs w:val="32"/>
          <w:lang w:eastAsia="en-US"/>
        </w:rPr>
      </w:pPr>
      <w:r w:rsidRPr="00C41F4A">
        <w:rPr>
          <w:rFonts w:ascii="Cambria" w:hAnsi="Cambria"/>
          <w:sz w:val="32"/>
          <w:szCs w:val="32"/>
          <w:lang w:eastAsia="en-US"/>
        </w:rPr>
        <w:lastRenderedPageBreak/>
        <w:t>Instalacja, gwarancja i serwis (SLA)</w:t>
      </w:r>
    </w:p>
    <w:p w:rsidR="00D351C8" w:rsidRPr="009057CD" w:rsidRDefault="00D351C8" w:rsidP="00C41F4A">
      <w:pPr>
        <w:pStyle w:val="SSPWtekstglowny14"/>
        <w:numPr>
          <w:ilvl w:val="0"/>
          <w:numId w:val="8"/>
        </w:numPr>
        <w:spacing w:after="120" w:line="276" w:lineRule="auto"/>
        <w:ind w:left="567" w:hanging="567"/>
        <w:rPr>
          <w:rFonts w:ascii="Arial" w:hAnsi="Arial" w:cs="Arial"/>
          <w:sz w:val="21"/>
          <w:szCs w:val="21"/>
        </w:rPr>
      </w:pPr>
      <w:r w:rsidRPr="009057CD">
        <w:rPr>
          <w:rFonts w:ascii="Arial" w:hAnsi="Arial" w:cs="Arial"/>
          <w:sz w:val="21"/>
          <w:szCs w:val="21"/>
        </w:rPr>
        <w:t>Sieć musi być zainstalowana, skonfigurowana i przetestowana zgodnie z sporządzoną przez Wykonawcę i odebraną przez Zamawiającego dokumentacj</w:t>
      </w:r>
      <w:r>
        <w:rPr>
          <w:rFonts w:ascii="Arial" w:hAnsi="Arial" w:cs="Arial"/>
          <w:sz w:val="21"/>
          <w:szCs w:val="21"/>
        </w:rPr>
        <w:t>ą</w:t>
      </w:r>
      <w:r w:rsidRPr="009057CD">
        <w:rPr>
          <w:rFonts w:ascii="Arial" w:hAnsi="Arial" w:cs="Arial"/>
          <w:sz w:val="21"/>
          <w:szCs w:val="21"/>
        </w:rPr>
        <w:t xml:space="preserve"> techniczną</w:t>
      </w:r>
      <w:r>
        <w:rPr>
          <w:rFonts w:ascii="Arial" w:hAnsi="Arial" w:cs="Arial"/>
          <w:sz w:val="21"/>
          <w:szCs w:val="21"/>
        </w:rPr>
        <w:t>.</w:t>
      </w:r>
    </w:p>
    <w:p w:rsidR="00D351C8" w:rsidRPr="009057CD" w:rsidRDefault="00D351C8" w:rsidP="00C41F4A">
      <w:pPr>
        <w:pStyle w:val="SSPWtekstglowny14"/>
        <w:numPr>
          <w:ilvl w:val="0"/>
          <w:numId w:val="8"/>
        </w:numPr>
        <w:spacing w:after="120" w:line="276" w:lineRule="auto"/>
        <w:ind w:left="567" w:hanging="567"/>
        <w:rPr>
          <w:rFonts w:ascii="Arial" w:hAnsi="Arial" w:cs="Arial"/>
          <w:sz w:val="21"/>
          <w:szCs w:val="21"/>
        </w:rPr>
      </w:pPr>
      <w:r w:rsidRPr="009057CD">
        <w:rPr>
          <w:rFonts w:ascii="Arial" w:hAnsi="Arial" w:cs="Arial"/>
          <w:sz w:val="21"/>
          <w:szCs w:val="21"/>
        </w:rPr>
        <w:t xml:space="preserve">Przez usługę gwarancyjną rozumie się wszelkie działania – w tym także działania zdalne – niezbędne do usunięcia wady lub awarii sprzętu, infrastruktury sieci </w:t>
      </w:r>
      <w:r>
        <w:rPr>
          <w:rFonts w:ascii="Arial" w:hAnsi="Arial" w:cs="Arial"/>
          <w:sz w:val="21"/>
          <w:szCs w:val="21"/>
        </w:rPr>
        <w:br/>
      </w:r>
      <w:r w:rsidRPr="009057CD">
        <w:rPr>
          <w:rFonts w:ascii="Arial" w:hAnsi="Arial" w:cs="Arial"/>
          <w:sz w:val="21"/>
          <w:szCs w:val="21"/>
        </w:rPr>
        <w:t xml:space="preserve">i oprogramowania oraz przywrócenia do sprawności technicznej zgodnej z parametrami gwarantowanymi przez ich producenta z uwzględnieniem ich normalnego zużycia. </w:t>
      </w:r>
    </w:p>
    <w:p w:rsidR="00D351C8" w:rsidRPr="009057CD" w:rsidRDefault="00D351C8" w:rsidP="00C41F4A">
      <w:pPr>
        <w:pStyle w:val="SSPWtekstglowny14"/>
        <w:numPr>
          <w:ilvl w:val="0"/>
          <w:numId w:val="8"/>
        </w:numPr>
        <w:spacing w:after="120" w:line="276" w:lineRule="auto"/>
        <w:ind w:left="567" w:hanging="567"/>
        <w:rPr>
          <w:rFonts w:ascii="Arial" w:hAnsi="Arial" w:cs="Arial"/>
          <w:sz w:val="21"/>
          <w:szCs w:val="21"/>
        </w:rPr>
      </w:pPr>
      <w:r w:rsidRPr="009057CD">
        <w:rPr>
          <w:rFonts w:ascii="Arial" w:hAnsi="Arial" w:cs="Arial"/>
          <w:sz w:val="21"/>
          <w:szCs w:val="21"/>
        </w:rPr>
        <w:t xml:space="preserve">Przez sprzęt rozumie się urządzenie dostarczone w ramach umowy wraz </w:t>
      </w:r>
      <w:r>
        <w:rPr>
          <w:rFonts w:ascii="Arial" w:hAnsi="Arial" w:cs="Arial"/>
          <w:sz w:val="21"/>
          <w:szCs w:val="21"/>
        </w:rPr>
        <w:br/>
      </w:r>
      <w:r w:rsidRPr="009057CD">
        <w:rPr>
          <w:rFonts w:ascii="Arial" w:hAnsi="Arial" w:cs="Arial"/>
          <w:sz w:val="21"/>
          <w:szCs w:val="21"/>
        </w:rPr>
        <w:t xml:space="preserve">z podzespołami i osprzętem. </w:t>
      </w:r>
    </w:p>
    <w:p w:rsidR="00D351C8" w:rsidRPr="009057CD" w:rsidRDefault="00D351C8" w:rsidP="00C41F4A">
      <w:pPr>
        <w:pStyle w:val="SSPWtekstglowny14"/>
        <w:numPr>
          <w:ilvl w:val="0"/>
          <w:numId w:val="8"/>
        </w:numPr>
        <w:spacing w:after="120" w:line="276" w:lineRule="auto"/>
        <w:ind w:left="567" w:hanging="567"/>
        <w:rPr>
          <w:rFonts w:ascii="Arial" w:hAnsi="Arial" w:cs="Arial"/>
          <w:sz w:val="21"/>
          <w:szCs w:val="21"/>
        </w:rPr>
      </w:pPr>
      <w:r w:rsidRPr="009057CD">
        <w:rPr>
          <w:rFonts w:ascii="Arial" w:hAnsi="Arial" w:cs="Arial"/>
          <w:sz w:val="21"/>
          <w:szCs w:val="21"/>
        </w:rPr>
        <w:t>Przez sprzęt równoważny (zastępczy) rozumie się sprzęt posiadający takie same lub lepsze parametry niż sprzęt, który uległ awarii lub usterce</w:t>
      </w:r>
    </w:p>
    <w:p w:rsidR="00D351C8" w:rsidRPr="009057CD" w:rsidRDefault="00D351C8" w:rsidP="00C41F4A">
      <w:pPr>
        <w:pStyle w:val="SSPWtekstglowny14"/>
        <w:numPr>
          <w:ilvl w:val="0"/>
          <w:numId w:val="8"/>
        </w:numPr>
        <w:spacing w:after="120" w:line="276" w:lineRule="auto"/>
        <w:ind w:left="567" w:hanging="567"/>
        <w:rPr>
          <w:rFonts w:ascii="Arial" w:hAnsi="Arial" w:cs="Arial"/>
          <w:sz w:val="21"/>
          <w:szCs w:val="21"/>
        </w:rPr>
      </w:pPr>
      <w:r w:rsidRPr="009057CD">
        <w:rPr>
          <w:rFonts w:ascii="Arial" w:hAnsi="Arial" w:cs="Arial"/>
          <w:sz w:val="21"/>
          <w:szCs w:val="21"/>
        </w:rPr>
        <w:t xml:space="preserve">Wykonawca w ramach wynagrodzenia określonego w ofercie zapewnia świadczenie usługi gwarancyjnej i usługi serwisowej. Powyższe usługi będą świadczone przez okres pięciu lat liczony od dnia odbioru końcowego sieci. </w:t>
      </w:r>
    </w:p>
    <w:p w:rsidR="00D351C8" w:rsidRPr="009057CD" w:rsidRDefault="00D351C8" w:rsidP="00C41F4A">
      <w:pPr>
        <w:pStyle w:val="SSPWtekstglowny14"/>
        <w:numPr>
          <w:ilvl w:val="0"/>
          <w:numId w:val="8"/>
        </w:numPr>
        <w:spacing w:after="120" w:line="276" w:lineRule="auto"/>
        <w:ind w:left="567" w:hanging="567"/>
        <w:rPr>
          <w:rFonts w:ascii="Arial" w:hAnsi="Arial" w:cs="Arial"/>
          <w:sz w:val="21"/>
          <w:szCs w:val="21"/>
        </w:rPr>
      </w:pPr>
      <w:r w:rsidRPr="009057CD">
        <w:rPr>
          <w:rFonts w:ascii="Arial" w:hAnsi="Arial" w:cs="Arial"/>
          <w:sz w:val="21"/>
          <w:szCs w:val="21"/>
        </w:rPr>
        <w:t xml:space="preserve">Określone </w:t>
      </w:r>
      <w:r>
        <w:rPr>
          <w:rFonts w:ascii="Arial" w:hAnsi="Arial" w:cs="Arial"/>
          <w:sz w:val="21"/>
          <w:szCs w:val="21"/>
        </w:rPr>
        <w:t>w niniejszym rozdziale</w:t>
      </w:r>
      <w:r w:rsidRPr="009057CD">
        <w:rPr>
          <w:rFonts w:ascii="Arial" w:hAnsi="Arial" w:cs="Arial"/>
          <w:sz w:val="21"/>
          <w:szCs w:val="21"/>
        </w:rPr>
        <w:t xml:space="preserve"> obowiązki Wykonawcy nie uchybiają tym postanowieniom projektu umowy (w szczególności § 6 tegoż projektu), stanowiącego załącznik do </w:t>
      </w:r>
      <w:r>
        <w:rPr>
          <w:rFonts w:ascii="Arial" w:hAnsi="Arial" w:cs="Arial"/>
          <w:sz w:val="21"/>
          <w:szCs w:val="21"/>
        </w:rPr>
        <w:t>SIWZ</w:t>
      </w:r>
      <w:r w:rsidRPr="009057CD">
        <w:rPr>
          <w:rFonts w:ascii="Arial" w:hAnsi="Arial" w:cs="Arial"/>
          <w:sz w:val="21"/>
          <w:szCs w:val="21"/>
        </w:rPr>
        <w:t>, które nakładają na Wykonawcę obowiązki związane z utrzymaniem sieci przez cały okres trwania IRU.</w:t>
      </w:r>
      <w:r>
        <w:rPr>
          <w:rFonts w:ascii="Arial" w:hAnsi="Arial" w:cs="Arial"/>
          <w:sz w:val="21"/>
          <w:szCs w:val="21"/>
        </w:rPr>
        <w:t xml:space="preserve"> W szczególności Wykonawca zobowiązany jest, przez cały okres trwania IRU, do usuwania wszelkich usterek i awarii sieci dostarczonej w IRU w terminach określonych w tabeli w pkt. 19. Nieprzestrzeganie powyższego obowiązku skutkować będzie naliczeniem kar umownych zgodnie z §14 ust. 4 - 7 projektu umowy.</w:t>
      </w:r>
    </w:p>
    <w:p w:rsidR="00D351C8" w:rsidRPr="009057CD" w:rsidRDefault="00D351C8" w:rsidP="00C41F4A">
      <w:pPr>
        <w:pStyle w:val="SSPWtekstglowny14"/>
        <w:numPr>
          <w:ilvl w:val="0"/>
          <w:numId w:val="8"/>
        </w:numPr>
        <w:spacing w:after="120" w:line="276" w:lineRule="auto"/>
        <w:ind w:left="567" w:hanging="567"/>
        <w:rPr>
          <w:rFonts w:ascii="Arial" w:hAnsi="Arial" w:cs="Arial"/>
          <w:sz w:val="21"/>
          <w:szCs w:val="21"/>
        </w:rPr>
      </w:pPr>
      <w:r w:rsidRPr="009057CD">
        <w:rPr>
          <w:rFonts w:ascii="Arial" w:hAnsi="Arial" w:cs="Arial"/>
          <w:sz w:val="21"/>
          <w:szCs w:val="21"/>
        </w:rPr>
        <w:t>Serwis musi być autoryzowany przez producentów urządzeń, to jest zapewniona być musi naprawa lub wymiana urządzeń lub ich części, na części nowe i oryginalne, zgodnie z metodyką i zaleceniami producenta.</w:t>
      </w:r>
    </w:p>
    <w:p w:rsidR="00D351C8" w:rsidRPr="009057CD" w:rsidRDefault="00D351C8" w:rsidP="00C41F4A">
      <w:pPr>
        <w:pStyle w:val="SSPWtekstglowny14"/>
        <w:numPr>
          <w:ilvl w:val="0"/>
          <w:numId w:val="8"/>
        </w:numPr>
        <w:spacing w:after="120" w:line="276" w:lineRule="auto"/>
        <w:ind w:left="567" w:hanging="567"/>
        <w:rPr>
          <w:rFonts w:ascii="Arial" w:hAnsi="Arial" w:cs="Arial"/>
          <w:sz w:val="21"/>
          <w:szCs w:val="21"/>
        </w:rPr>
      </w:pPr>
      <w:r w:rsidRPr="009057CD">
        <w:rPr>
          <w:rFonts w:ascii="Arial" w:hAnsi="Arial" w:cs="Arial"/>
          <w:sz w:val="21"/>
          <w:szCs w:val="21"/>
        </w:rPr>
        <w:t xml:space="preserve">Usługa gwarancyjna będzie obejmowała: </w:t>
      </w:r>
    </w:p>
    <w:p w:rsidR="00D351C8" w:rsidRPr="00ED5C01" w:rsidRDefault="00D351C8" w:rsidP="00C41F4A">
      <w:pPr>
        <w:pStyle w:val="SSPWtekstglowny14"/>
        <w:numPr>
          <w:ilvl w:val="0"/>
          <w:numId w:val="15"/>
        </w:numPr>
        <w:spacing w:after="120" w:line="276" w:lineRule="auto"/>
        <w:rPr>
          <w:rFonts w:ascii="Arial" w:hAnsi="Arial" w:cs="Arial"/>
          <w:sz w:val="21"/>
          <w:szCs w:val="21"/>
        </w:rPr>
      </w:pPr>
      <w:r w:rsidRPr="00ED5C01">
        <w:rPr>
          <w:rFonts w:ascii="Arial" w:hAnsi="Arial" w:cs="Arial"/>
          <w:sz w:val="21"/>
          <w:szCs w:val="21"/>
        </w:rPr>
        <w:t xml:space="preserve">usługę „service </w:t>
      </w:r>
      <w:proofErr w:type="spellStart"/>
      <w:r w:rsidRPr="00ED5C01">
        <w:rPr>
          <w:rFonts w:ascii="Arial" w:hAnsi="Arial" w:cs="Arial"/>
          <w:sz w:val="21"/>
          <w:szCs w:val="21"/>
        </w:rPr>
        <w:t>desk</w:t>
      </w:r>
      <w:proofErr w:type="spellEnd"/>
      <w:r w:rsidRPr="00ED5C01">
        <w:rPr>
          <w:rFonts w:ascii="Arial" w:hAnsi="Arial" w:cs="Arial"/>
          <w:sz w:val="21"/>
          <w:szCs w:val="21"/>
        </w:rPr>
        <w:t>” w ramach której Wykonawca zapewni możliwość zgłaszania błędów i usterek za pomocą telefonu i e-mail,</w:t>
      </w:r>
    </w:p>
    <w:p w:rsidR="00D351C8" w:rsidRPr="009057CD" w:rsidRDefault="00D351C8" w:rsidP="00C41F4A">
      <w:pPr>
        <w:pStyle w:val="SSPWtekstglowny14"/>
        <w:numPr>
          <w:ilvl w:val="0"/>
          <w:numId w:val="15"/>
        </w:numPr>
        <w:spacing w:after="120" w:line="276" w:lineRule="auto"/>
        <w:rPr>
          <w:rFonts w:ascii="Arial" w:hAnsi="Arial" w:cs="Arial"/>
          <w:sz w:val="21"/>
          <w:szCs w:val="21"/>
        </w:rPr>
      </w:pPr>
      <w:r w:rsidRPr="009057CD">
        <w:rPr>
          <w:rFonts w:ascii="Arial" w:hAnsi="Arial" w:cs="Arial"/>
          <w:sz w:val="21"/>
          <w:szCs w:val="21"/>
        </w:rPr>
        <w:t xml:space="preserve">usunięcie jakichkolwiek awarii lub usterek w sprzęcie </w:t>
      </w:r>
    </w:p>
    <w:p w:rsidR="00D351C8" w:rsidRPr="009057CD" w:rsidRDefault="00D351C8" w:rsidP="00C41F4A">
      <w:pPr>
        <w:pStyle w:val="SSPWtekstglowny14"/>
        <w:numPr>
          <w:ilvl w:val="0"/>
          <w:numId w:val="15"/>
        </w:numPr>
        <w:spacing w:after="120" w:line="276" w:lineRule="auto"/>
        <w:rPr>
          <w:rFonts w:ascii="Arial" w:hAnsi="Arial" w:cs="Arial"/>
          <w:sz w:val="21"/>
          <w:szCs w:val="21"/>
        </w:rPr>
      </w:pPr>
      <w:r w:rsidRPr="009057CD">
        <w:rPr>
          <w:rFonts w:ascii="Arial" w:hAnsi="Arial" w:cs="Arial"/>
          <w:sz w:val="21"/>
          <w:szCs w:val="21"/>
        </w:rPr>
        <w:t xml:space="preserve">usunięcie jakichkolwiek błędów w oprogramowaniu, </w:t>
      </w:r>
    </w:p>
    <w:p w:rsidR="00D351C8" w:rsidRPr="009057CD" w:rsidRDefault="00D351C8" w:rsidP="00C41F4A">
      <w:pPr>
        <w:pStyle w:val="SSPWtekstglowny14"/>
        <w:numPr>
          <w:ilvl w:val="0"/>
          <w:numId w:val="15"/>
        </w:numPr>
        <w:spacing w:after="120" w:line="276" w:lineRule="auto"/>
        <w:rPr>
          <w:rFonts w:ascii="Arial" w:hAnsi="Arial" w:cs="Arial"/>
          <w:sz w:val="21"/>
          <w:szCs w:val="21"/>
        </w:rPr>
      </w:pPr>
      <w:r w:rsidRPr="009057CD">
        <w:rPr>
          <w:rFonts w:ascii="Arial" w:hAnsi="Arial" w:cs="Arial"/>
          <w:sz w:val="21"/>
          <w:szCs w:val="21"/>
        </w:rPr>
        <w:t>odtworzenie, po usunięciu usterki lub awarii, konfiguracji sprzętu na taką jak była przed usterką lub awarią (dane o stanie i konfiguracji sieci z przed usterki lub awarii dostarczy Zamawiający lub upoważniony przez niego podmiot np. Operator Sieci)</w:t>
      </w:r>
    </w:p>
    <w:p w:rsidR="00D351C8" w:rsidRPr="009057CD" w:rsidRDefault="00D351C8" w:rsidP="00C41F4A">
      <w:pPr>
        <w:pStyle w:val="SSPWtekstglowny14"/>
        <w:numPr>
          <w:ilvl w:val="0"/>
          <w:numId w:val="15"/>
        </w:numPr>
        <w:spacing w:after="120" w:line="276" w:lineRule="auto"/>
        <w:rPr>
          <w:rFonts w:ascii="Arial" w:hAnsi="Arial" w:cs="Arial"/>
          <w:sz w:val="21"/>
          <w:szCs w:val="21"/>
        </w:rPr>
      </w:pPr>
      <w:r w:rsidRPr="009057CD">
        <w:rPr>
          <w:rFonts w:ascii="Arial" w:hAnsi="Arial" w:cs="Arial"/>
          <w:sz w:val="21"/>
          <w:szCs w:val="21"/>
        </w:rPr>
        <w:t>w przypadku wyst</w:t>
      </w:r>
      <w:r>
        <w:rPr>
          <w:rFonts w:ascii="Arial" w:hAnsi="Arial" w:cs="Arial"/>
          <w:sz w:val="21"/>
          <w:szCs w:val="21"/>
        </w:rPr>
        <w:t>ąpienia 3 awarii</w:t>
      </w:r>
      <w:r w:rsidRPr="009057CD">
        <w:rPr>
          <w:rFonts w:ascii="Arial" w:hAnsi="Arial" w:cs="Arial"/>
          <w:sz w:val="21"/>
          <w:szCs w:val="21"/>
        </w:rPr>
        <w:t xml:space="preserve">/usterek w stosunku do danego sprzętu/podzespołu/oprogramowania, Wykonawca zobowiązany jest dostarczyć nowy. </w:t>
      </w:r>
    </w:p>
    <w:p w:rsidR="00D351C8" w:rsidRPr="009057CD" w:rsidRDefault="00D351C8" w:rsidP="00C41F4A">
      <w:pPr>
        <w:pStyle w:val="SSPWtekstglowny14"/>
        <w:numPr>
          <w:ilvl w:val="0"/>
          <w:numId w:val="8"/>
        </w:numPr>
        <w:spacing w:after="120" w:line="276" w:lineRule="auto"/>
        <w:ind w:left="567" w:hanging="567"/>
        <w:rPr>
          <w:rFonts w:ascii="Arial" w:hAnsi="Arial" w:cs="Arial"/>
          <w:sz w:val="21"/>
          <w:szCs w:val="21"/>
        </w:rPr>
      </w:pPr>
      <w:r w:rsidRPr="009057CD">
        <w:rPr>
          <w:rFonts w:ascii="Arial" w:hAnsi="Arial" w:cs="Arial"/>
          <w:sz w:val="21"/>
          <w:szCs w:val="21"/>
        </w:rPr>
        <w:t>Usługa serwisowa będzie obejmowała</w:t>
      </w:r>
    </w:p>
    <w:p w:rsidR="00D351C8" w:rsidRPr="00ED5C01" w:rsidRDefault="00D351C8" w:rsidP="00C41F4A">
      <w:pPr>
        <w:pStyle w:val="SSPWtekstglowny14"/>
        <w:numPr>
          <w:ilvl w:val="0"/>
          <w:numId w:val="16"/>
        </w:numPr>
        <w:spacing w:after="120" w:line="276" w:lineRule="auto"/>
        <w:rPr>
          <w:rFonts w:ascii="Arial" w:hAnsi="Arial" w:cs="Arial"/>
          <w:sz w:val="21"/>
          <w:szCs w:val="21"/>
        </w:rPr>
      </w:pPr>
      <w:r w:rsidRPr="00ED5C01">
        <w:rPr>
          <w:rFonts w:ascii="Arial" w:hAnsi="Arial" w:cs="Arial"/>
          <w:sz w:val="21"/>
          <w:szCs w:val="21"/>
        </w:rPr>
        <w:t xml:space="preserve">usługę „service </w:t>
      </w:r>
      <w:proofErr w:type="spellStart"/>
      <w:r w:rsidRPr="00ED5C01">
        <w:rPr>
          <w:rFonts w:ascii="Arial" w:hAnsi="Arial" w:cs="Arial"/>
          <w:sz w:val="21"/>
          <w:szCs w:val="21"/>
        </w:rPr>
        <w:t>desk</w:t>
      </w:r>
      <w:proofErr w:type="spellEnd"/>
      <w:r w:rsidRPr="00ED5C01">
        <w:rPr>
          <w:rFonts w:ascii="Arial" w:hAnsi="Arial" w:cs="Arial"/>
          <w:sz w:val="21"/>
          <w:szCs w:val="21"/>
        </w:rPr>
        <w:t>” w ramach której Wykonawca zapewni możliwość zgłaszania problemów za pomocą telefonu i e-mail</w:t>
      </w:r>
    </w:p>
    <w:p w:rsidR="00D351C8" w:rsidRPr="009057CD" w:rsidRDefault="00D351C8" w:rsidP="00C41F4A">
      <w:pPr>
        <w:pStyle w:val="SSPWtekstglowny14"/>
        <w:numPr>
          <w:ilvl w:val="0"/>
          <w:numId w:val="16"/>
        </w:numPr>
        <w:spacing w:after="120" w:line="276" w:lineRule="auto"/>
        <w:rPr>
          <w:rFonts w:ascii="Arial" w:hAnsi="Arial" w:cs="Arial"/>
          <w:sz w:val="21"/>
          <w:szCs w:val="21"/>
        </w:rPr>
      </w:pPr>
      <w:r w:rsidRPr="009057CD">
        <w:rPr>
          <w:rFonts w:ascii="Arial" w:hAnsi="Arial" w:cs="Arial"/>
          <w:sz w:val="21"/>
          <w:szCs w:val="21"/>
        </w:rPr>
        <w:lastRenderedPageBreak/>
        <w:t>świadczenie usług konsultacyjnych  (np. pomoc przy konfiguracji nowych usług, rozbudowie) przez inżyniera odpowiedniej specjalności</w:t>
      </w:r>
      <w:r>
        <w:rPr>
          <w:rFonts w:ascii="Arial" w:hAnsi="Arial" w:cs="Arial"/>
          <w:sz w:val="21"/>
          <w:szCs w:val="21"/>
        </w:rPr>
        <w:t xml:space="preserve">; usługi konsultacyjne mogą być prowadzone zdalnie </w:t>
      </w:r>
      <w:r w:rsidRPr="003E7AA4">
        <w:rPr>
          <w:rFonts w:ascii="Arial" w:hAnsi="Arial" w:cs="Arial"/>
          <w:sz w:val="21"/>
          <w:szCs w:val="21"/>
        </w:rPr>
        <w:t>w dni robocze (PN-PT) w godz. 8:30 -17:00</w:t>
      </w:r>
      <w:r>
        <w:rPr>
          <w:rFonts w:ascii="Arial" w:hAnsi="Arial" w:cs="Arial"/>
          <w:sz w:val="21"/>
          <w:szCs w:val="21"/>
        </w:rPr>
        <w:t>; Jeżeli ewentualne konsultacje dotyczyć będą</w:t>
      </w:r>
      <w:r w:rsidRPr="003E7AA4">
        <w:rPr>
          <w:rFonts w:ascii="Arial" w:hAnsi="Arial" w:cs="Arial"/>
          <w:sz w:val="21"/>
          <w:szCs w:val="21"/>
        </w:rPr>
        <w:t xml:space="preserve"> rozbudowy sieci nie będą obejmowały</w:t>
      </w:r>
      <w:r>
        <w:rPr>
          <w:rFonts w:ascii="Arial" w:hAnsi="Arial" w:cs="Arial"/>
          <w:sz w:val="21"/>
          <w:szCs w:val="21"/>
        </w:rPr>
        <w:t xml:space="preserve"> one</w:t>
      </w:r>
      <w:r w:rsidRPr="003E7AA4">
        <w:rPr>
          <w:rFonts w:ascii="Arial" w:hAnsi="Arial" w:cs="Arial"/>
          <w:sz w:val="21"/>
          <w:szCs w:val="21"/>
        </w:rPr>
        <w:t xml:space="preserve"> wykonania prac projektowych, dokumentacyjnych oraz fizycznej rozbudowy sieci</w:t>
      </w:r>
      <w:r w:rsidRPr="009057CD">
        <w:rPr>
          <w:rFonts w:ascii="Arial" w:hAnsi="Arial" w:cs="Arial"/>
          <w:sz w:val="21"/>
          <w:szCs w:val="21"/>
        </w:rPr>
        <w:t>,</w:t>
      </w:r>
    </w:p>
    <w:p w:rsidR="00D351C8" w:rsidRPr="009057CD" w:rsidRDefault="00D351C8" w:rsidP="00C41F4A">
      <w:pPr>
        <w:pStyle w:val="SSPWtekstglowny14"/>
        <w:numPr>
          <w:ilvl w:val="0"/>
          <w:numId w:val="16"/>
        </w:numPr>
        <w:spacing w:after="120" w:line="276" w:lineRule="auto"/>
        <w:rPr>
          <w:rFonts w:ascii="Arial" w:hAnsi="Arial" w:cs="Arial"/>
          <w:sz w:val="21"/>
          <w:szCs w:val="21"/>
        </w:rPr>
      </w:pPr>
      <w:r w:rsidRPr="009057CD">
        <w:rPr>
          <w:rFonts w:ascii="Arial" w:hAnsi="Arial" w:cs="Arial"/>
          <w:sz w:val="21"/>
          <w:szCs w:val="21"/>
        </w:rPr>
        <w:t>dostęp do pełnej dokumentacji producenta sprzętu dotyczącej oferowanych urządzeń (broszury, opisy produktów, podręczniki konfiguracyjne),</w:t>
      </w:r>
    </w:p>
    <w:p w:rsidR="00D351C8" w:rsidRPr="009057CD" w:rsidRDefault="00D351C8" w:rsidP="00C41F4A">
      <w:pPr>
        <w:pStyle w:val="SSPWtekstglowny14"/>
        <w:numPr>
          <w:ilvl w:val="0"/>
          <w:numId w:val="16"/>
        </w:numPr>
        <w:spacing w:after="120" w:line="276" w:lineRule="auto"/>
        <w:rPr>
          <w:rFonts w:ascii="Arial" w:hAnsi="Arial" w:cs="Arial"/>
          <w:sz w:val="21"/>
          <w:szCs w:val="21"/>
        </w:rPr>
      </w:pPr>
      <w:r w:rsidRPr="009057CD">
        <w:rPr>
          <w:rFonts w:ascii="Arial" w:hAnsi="Arial" w:cs="Arial"/>
          <w:sz w:val="21"/>
          <w:szCs w:val="21"/>
        </w:rPr>
        <w:t xml:space="preserve">dostęp do narzędzi konfiguracyjnych </w:t>
      </w:r>
    </w:p>
    <w:p w:rsidR="00D351C8" w:rsidRPr="009057CD" w:rsidRDefault="00D351C8" w:rsidP="00C41F4A">
      <w:pPr>
        <w:pStyle w:val="SSPWtekstglowny14"/>
        <w:numPr>
          <w:ilvl w:val="0"/>
          <w:numId w:val="16"/>
        </w:numPr>
        <w:spacing w:after="120" w:line="276" w:lineRule="auto"/>
        <w:rPr>
          <w:rFonts w:ascii="Arial" w:hAnsi="Arial" w:cs="Arial"/>
          <w:sz w:val="21"/>
          <w:szCs w:val="21"/>
        </w:rPr>
      </w:pPr>
      <w:r w:rsidRPr="009057CD">
        <w:rPr>
          <w:rFonts w:ascii="Arial" w:hAnsi="Arial" w:cs="Arial"/>
          <w:sz w:val="21"/>
          <w:szCs w:val="21"/>
        </w:rPr>
        <w:t xml:space="preserve">dokonywania przeglądów gwarancyjnych oprogramowania i sprzętu zgodnie </w:t>
      </w:r>
      <w:r>
        <w:rPr>
          <w:rFonts w:ascii="Arial" w:hAnsi="Arial" w:cs="Arial"/>
          <w:sz w:val="21"/>
          <w:szCs w:val="21"/>
        </w:rPr>
        <w:br/>
      </w:r>
      <w:r w:rsidRPr="009057CD">
        <w:rPr>
          <w:rFonts w:ascii="Arial" w:hAnsi="Arial" w:cs="Arial"/>
          <w:sz w:val="21"/>
          <w:szCs w:val="21"/>
        </w:rPr>
        <w:t>z zaleceniami producenta</w:t>
      </w:r>
    </w:p>
    <w:p w:rsidR="00D351C8" w:rsidRPr="009057CD" w:rsidRDefault="00D351C8" w:rsidP="00C41F4A">
      <w:pPr>
        <w:pStyle w:val="SSPWtekstglowny14"/>
        <w:numPr>
          <w:ilvl w:val="0"/>
          <w:numId w:val="8"/>
        </w:numPr>
        <w:spacing w:after="120" w:line="276" w:lineRule="auto"/>
        <w:ind w:left="567" w:hanging="567"/>
        <w:rPr>
          <w:rFonts w:ascii="Arial" w:hAnsi="Arial" w:cs="Arial"/>
          <w:sz w:val="21"/>
          <w:szCs w:val="21"/>
        </w:rPr>
      </w:pPr>
      <w:r w:rsidRPr="009057CD">
        <w:rPr>
          <w:rFonts w:ascii="Arial" w:hAnsi="Arial" w:cs="Arial"/>
          <w:sz w:val="21"/>
          <w:szCs w:val="21"/>
        </w:rPr>
        <w:t xml:space="preserve">W przypadku braku możliwości naprawy, Wykonawca zobowiązuje się do dostarczenia równoważnych urządzeń instalowanych w miejsce uszkodzonych, w terminie tożsamym z czasem usunięcia usterki lub awarii. </w:t>
      </w:r>
    </w:p>
    <w:p w:rsidR="00D351C8" w:rsidRPr="009057CD" w:rsidRDefault="00D351C8" w:rsidP="00C41F4A">
      <w:pPr>
        <w:pStyle w:val="SSPWtekstglowny14"/>
        <w:numPr>
          <w:ilvl w:val="0"/>
          <w:numId w:val="8"/>
        </w:numPr>
        <w:spacing w:after="120" w:line="276" w:lineRule="auto"/>
        <w:ind w:left="567" w:hanging="567"/>
        <w:rPr>
          <w:rFonts w:ascii="Arial" w:hAnsi="Arial" w:cs="Arial"/>
          <w:sz w:val="21"/>
          <w:szCs w:val="21"/>
        </w:rPr>
      </w:pPr>
      <w:r w:rsidRPr="009057CD">
        <w:rPr>
          <w:rFonts w:ascii="Arial" w:hAnsi="Arial" w:cs="Arial"/>
          <w:sz w:val="21"/>
          <w:szCs w:val="21"/>
        </w:rPr>
        <w:t xml:space="preserve">Usterki powinny być usuwane zgodnie z kolejnością zgłoszeń, z zastrzeżeniem, że Zamawiający może zmienić priorytet usterki/awarii. Zgłaszając usterkę/awarię Zamawiający podaje jej rodzaj. </w:t>
      </w:r>
    </w:p>
    <w:p w:rsidR="00D351C8" w:rsidRPr="009057CD" w:rsidRDefault="00D351C8" w:rsidP="00C41F4A">
      <w:pPr>
        <w:pStyle w:val="SSPWtekstglowny14"/>
        <w:numPr>
          <w:ilvl w:val="0"/>
          <w:numId w:val="8"/>
        </w:numPr>
        <w:spacing w:after="120" w:line="276" w:lineRule="auto"/>
        <w:ind w:left="567" w:hanging="567"/>
        <w:rPr>
          <w:rFonts w:ascii="Arial" w:hAnsi="Arial" w:cs="Arial"/>
          <w:sz w:val="21"/>
          <w:szCs w:val="21"/>
        </w:rPr>
      </w:pPr>
      <w:r w:rsidRPr="009057CD">
        <w:rPr>
          <w:rFonts w:ascii="Arial" w:hAnsi="Arial" w:cs="Arial"/>
          <w:sz w:val="21"/>
          <w:szCs w:val="21"/>
        </w:rPr>
        <w:t xml:space="preserve">Każda Usługa serwisowa lub każda usługa gwarancyjna wykonywana w miejscu instalacji sprzętu i oprogramowania będzie zakończona podpisaniem protokołu wykonania usługi serwisowej lub protokołu wykonania usługi gwarancyjnej. </w:t>
      </w:r>
    </w:p>
    <w:p w:rsidR="00D351C8" w:rsidRPr="009057CD" w:rsidRDefault="00D351C8" w:rsidP="00C41F4A">
      <w:pPr>
        <w:pStyle w:val="SSPWtekstglowny14"/>
        <w:numPr>
          <w:ilvl w:val="0"/>
          <w:numId w:val="8"/>
        </w:numPr>
        <w:spacing w:after="120" w:line="276" w:lineRule="auto"/>
        <w:ind w:left="567" w:hanging="567"/>
        <w:rPr>
          <w:rFonts w:ascii="Arial" w:hAnsi="Arial" w:cs="Arial"/>
          <w:sz w:val="21"/>
          <w:szCs w:val="21"/>
        </w:rPr>
      </w:pPr>
      <w:r w:rsidRPr="009057CD">
        <w:rPr>
          <w:rFonts w:ascii="Arial" w:hAnsi="Arial" w:cs="Arial"/>
          <w:sz w:val="21"/>
          <w:szCs w:val="21"/>
        </w:rPr>
        <w:t>Po usunięciu każdej usterki Wykonawca, w obecności Zamawiającego lub osoby przez niego wskazanej, przeprowadzi testy, w celu potwierdzenia prawidłowej pracy urządzeń i przywrócenia pełnej funkcjonalności sieci ŁRST</w:t>
      </w:r>
      <w:r>
        <w:rPr>
          <w:rFonts w:ascii="Arial" w:hAnsi="Arial" w:cs="Arial"/>
          <w:sz w:val="21"/>
          <w:szCs w:val="21"/>
        </w:rPr>
        <w:t> 2</w:t>
      </w:r>
      <w:r w:rsidRPr="009057CD">
        <w:rPr>
          <w:rFonts w:ascii="Arial" w:hAnsi="Arial" w:cs="Arial"/>
          <w:sz w:val="21"/>
          <w:szCs w:val="21"/>
        </w:rPr>
        <w:t>.</w:t>
      </w:r>
    </w:p>
    <w:p w:rsidR="00D351C8" w:rsidRPr="009057CD" w:rsidRDefault="00D351C8" w:rsidP="00C41F4A">
      <w:pPr>
        <w:pStyle w:val="SSPWtekstglowny14"/>
        <w:numPr>
          <w:ilvl w:val="0"/>
          <w:numId w:val="8"/>
        </w:numPr>
        <w:spacing w:after="120" w:line="276" w:lineRule="auto"/>
        <w:ind w:left="567" w:hanging="567"/>
        <w:rPr>
          <w:rFonts w:ascii="Arial" w:hAnsi="Arial" w:cs="Arial"/>
          <w:sz w:val="21"/>
          <w:szCs w:val="21"/>
        </w:rPr>
      </w:pPr>
      <w:r w:rsidRPr="009057CD">
        <w:rPr>
          <w:rFonts w:ascii="Arial" w:hAnsi="Arial" w:cs="Arial"/>
          <w:sz w:val="21"/>
          <w:szCs w:val="21"/>
        </w:rPr>
        <w:t xml:space="preserve">Serwis jest świadczony 24 godziny na dobę, przez 7 dni w tygodniu </w:t>
      </w:r>
      <w:r w:rsidR="00854FE1">
        <w:rPr>
          <w:rFonts w:ascii="Arial" w:hAnsi="Arial" w:cs="Arial"/>
          <w:sz w:val="21"/>
          <w:szCs w:val="21"/>
        </w:rPr>
        <w:t>przez wszystkie</w:t>
      </w:r>
      <w:r w:rsidR="00854FE1" w:rsidRPr="009057CD">
        <w:rPr>
          <w:rFonts w:ascii="Arial" w:hAnsi="Arial" w:cs="Arial"/>
          <w:sz w:val="21"/>
          <w:szCs w:val="21"/>
        </w:rPr>
        <w:t xml:space="preserve"> </w:t>
      </w:r>
      <w:r w:rsidRPr="009057CD">
        <w:rPr>
          <w:rFonts w:ascii="Arial" w:hAnsi="Arial" w:cs="Arial"/>
          <w:sz w:val="21"/>
          <w:szCs w:val="21"/>
        </w:rPr>
        <w:t>dni w roku</w:t>
      </w:r>
      <w:r>
        <w:rPr>
          <w:rFonts w:ascii="Arial" w:hAnsi="Arial" w:cs="Arial"/>
          <w:sz w:val="21"/>
          <w:szCs w:val="21"/>
        </w:rPr>
        <w:t xml:space="preserve"> (niniejszy zapis nie dotyczy świadczenia usług konsultacyjnych)</w:t>
      </w:r>
      <w:r w:rsidRPr="009057CD">
        <w:rPr>
          <w:rFonts w:ascii="Arial" w:hAnsi="Arial" w:cs="Arial"/>
          <w:sz w:val="21"/>
          <w:szCs w:val="21"/>
        </w:rPr>
        <w:t>.</w:t>
      </w:r>
    </w:p>
    <w:p w:rsidR="00D351C8" w:rsidRDefault="00D351C8" w:rsidP="00C41F4A">
      <w:pPr>
        <w:pStyle w:val="SSPWtekstglowny14"/>
        <w:numPr>
          <w:ilvl w:val="0"/>
          <w:numId w:val="8"/>
        </w:numPr>
        <w:spacing w:after="120" w:line="276" w:lineRule="auto"/>
        <w:ind w:left="567" w:hanging="567"/>
        <w:rPr>
          <w:rFonts w:ascii="Arial" w:hAnsi="Arial" w:cs="Arial"/>
          <w:sz w:val="21"/>
          <w:szCs w:val="21"/>
        </w:rPr>
      </w:pPr>
      <w:r w:rsidRPr="007447E4">
        <w:rPr>
          <w:rFonts w:ascii="Arial" w:hAnsi="Arial" w:cs="Arial"/>
          <w:sz w:val="21"/>
          <w:szCs w:val="21"/>
        </w:rPr>
        <w:t>Dopuszcza się zmiany konfiguracji sieci, w tym lokalizacji poszczególnych urządzeń – zgodnie z ich przeznaczeniem i instrukcją użytkowania. Tak zmieniona sieć podlega gwarancji i serwisowi (Zmiany konfiguracji sieci będą realizowane przez certyfikowany personel techniczny, a Zamawiający będzie informował Wykonawcę o zamiarze ewentualnych relokacjach urządzeń i o fakcie ich dokonania).</w:t>
      </w:r>
    </w:p>
    <w:p w:rsidR="00D351C8" w:rsidRPr="009057CD" w:rsidRDefault="00D351C8" w:rsidP="00C41F4A">
      <w:pPr>
        <w:pStyle w:val="SSPWtekstglowny14"/>
        <w:numPr>
          <w:ilvl w:val="0"/>
          <w:numId w:val="8"/>
        </w:numPr>
        <w:spacing w:after="120" w:line="276" w:lineRule="auto"/>
        <w:ind w:left="567" w:hanging="567"/>
        <w:rPr>
          <w:rFonts w:ascii="Arial" w:hAnsi="Arial" w:cs="Arial"/>
          <w:sz w:val="21"/>
          <w:szCs w:val="21"/>
        </w:rPr>
      </w:pPr>
      <w:r w:rsidRPr="009057CD">
        <w:rPr>
          <w:rFonts w:ascii="Arial" w:hAnsi="Arial" w:cs="Arial"/>
          <w:sz w:val="21"/>
          <w:szCs w:val="21"/>
        </w:rPr>
        <w:t xml:space="preserve">Wykonawca zobowiązuje się do utrzymania poprawnego działania sieci na poziomie dostępności 99,59 % w skali roku, co oznacza, że maksymalny łączny czas wszystkich </w:t>
      </w:r>
      <w:r>
        <w:rPr>
          <w:rFonts w:ascii="Arial" w:hAnsi="Arial" w:cs="Arial"/>
          <w:sz w:val="21"/>
          <w:szCs w:val="21"/>
        </w:rPr>
        <w:t>usterek lub a</w:t>
      </w:r>
      <w:r w:rsidRPr="009057CD">
        <w:rPr>
          <w:rFonts w:ascii="Arial" w:hAnsi="Arial" w:cs="Arial"/>
          <w:sz w:val="21"/>
          <w:szCs w:val="21"/>
        </w:rPr>
        <w:t>warii</w:t>
      </w:r>
      <w:r>
        <w:rPr>
          <w:rFonts w:ascii="Arial" w:hAnsi="Arial" w:cs="Arial"/>
          <w:sz w:val="21"/>
          <w:szCs w:val="21"/>
        </w:rPr>
        <w:t xml:space="preserve"> krytycznych (liczony do momentu przywrócenia funkcjonalności sieci szkieletowej)</w:t>
      </w:r>
      <w:r w:rsidRPr="009057CD">
        <w:rPr>
          <w:rFonts w:ascii="Arial" w:hAnsi="Arial" w:cs="Arial"/>
          <w:sz w:val="21"/>
          <w:szCs w:val="21"/>
        </w:rPr>
        <w:t xml:space="preserve"> w danym roku kalendarzowym nie może przekroczyć 36 godzin.</w:t>
      </w:r>
      <w:r>
        <w:rPr>
          <w:rFonts w:ascii="Arial" w:hAnsi="Arial" w:cs="Arial"/>
          <w:sz w:val="21"/>
          <w:szCs w:val="21"/>
        </w:rPr>
        <w:t xml:space="preserve"> Jednocześnie Wykonawca zobowiązuje się, że maksymalny łączny czas wszystkich pozostałych usterek lub awarii (liczony do momentu przywrócenia funkcjonalności sieci szkieletowej) w danym roku kalendarzowym nie przekroczy 15 dni.</w:t>
      </w:r>
    </w:p>
    <w:p w:rsidR="00D351C8" w:rsidRPr="009057CD" w:rsidRDefault="00D351C8" w:rsidP="00C41F4A">
      <w:pPr>
        <w:pStyle w:val="SSPWtekstglowny14"/>
        <w:numPr>
          <w:ilvl w:val="0"/>
          <w:numId w:val="8"/>
        </w:numPr>
        <w:spacing w:after="120" w:line="276" w:lineRule="auto"/>
        <w:ind w:left="567" w:hanging="567"/>
        <w:rPr>
          <w:rFonts w:ascii="Arial" w:hAnsi="Arial" w:cs="Arial"/>
          <w:sz w:val="21"/>
          <w:szCs w:val="21"/>
        </w:rPr>
      </w:pPr>
      <w:r w:rsidRPr="009057CD">
        <w:rPr>
          <w:rFonts w:ascii="Arial" w:hAnsi="Arial" w:cs="Arial"/>
          <w:sz w:val="21"/>
          <w:szCs w:val="21"/>
        </w:rPr>
        <w:t xml:space="preserve">Jako początek czasu trwania usterki lub awarii uznaje się moment zgłoszenia jej pod określony dla usługi „service </w:t>
      </w:r>
      <w:proofErr w:type="spellStart"/>
      <w:r w:rsidRPr="009057CD">
        <w:rPr>
          <w:rFonts w:ascii="Arial" w:hAnsi="Arial" w:cs="Arial"/>
          <w:sz w:val="21"/>
          <w:szCs w:val="21"/>
        </w:rPr>
        <w:t>desk</w:t>
      </w:r>
      <w:proofErr w:type="spellEnd"/>
      <w:r w:rsidRPr="009057CD">
        <w:rPr>
          <w:rFonts w:ascii="Arial" w:hAnsi="Arial" w:cs="Arial"/>
          <w:sz w:val="21"/>
          <w:szCs w:val="21"/>
        </w:rPr>
        <w:t>” nr telefoniczny lub e-mail. Za prawidłowe i skuteczne zgłoszenie usterki lub awarii uznaje się jedynie zgłoszenie dokonane przez osobę uprawnioną (wskazaną przez Zamawiającego).</w:t>
      </w:r>
    </w:p>
    <w:p w:rsidR="00D351C8" w:rsidRPr="009057CD" w:rsidRDefault="00D351C8" w:rsidP="00C41F4A">
      <w:pPr>
        <w:pStyle w:val="SSPWtekstglowny14"/>
        <w:numPr>
          <w:ilvl w:val="0"/>
          <w:numId w:val="8"/>
        </w:numPr>
        <w:spacing w:after="120" w:line="276" w:lineRule="auto"/>
        <w:ind w:left="567" w:hanging="567"/>
        <w:rPr>
          <w:rFonts w:ascii="Arial" w:hAnsi="Arial" w:cs="Arial"/>
          <w:sz w:val="21"/>
          <w:szCs w:val="21"/>
        </w:rPr>
      </w:pPr>
      <w:r w:rsidRPr="009057CD">
        <w:rPr>
          <w:rFonts w:ascii="Arial" w:hAnsi="Arial" w:cs="Arial"/>
          <w:sz w:val="21"/>
          <w:szCs w:val="21"/>
        </w:rPr>
        <w:t>O usunięciu usterki lub awarii Wykonawca niezwłocznie informuje osobę uprawnioną, która dokonała zgłoszenia.</w:t>
      </w:r>
    </w:p>
    <w:p w:rsidR="00D351C8" w:rsidRPr="009057CD" w:rsidRDefault="00D351C8" w:rsidP="00C41F4A">
      <w:pPr>
        <w:pStyle w:val="SSPWtekstglowny14"/>
        <w:numPr>
          <w:ilvl w:val="0"/>
          <w:numId w:val="8"/>
        </w:numPr>
        <w:spacing w:after="120" w:line="276" w:lineRule="auto"/>
        <w:ind w:left="567" w:hanging="567"/>
        <w:rPr>
          <w:rFonts w:ascii="Arial" w:hAnsi="Arial" w:cs="Arial"/>
          <w:sz w:val="21"/>
          <w:szCs w:val="21"/>
        </w:rPr>
      </w:pPr>
      <w:r w:rsidRPr="009057CD">
        <w:rPr>
          <w:rFonts w:ascii="Arial" w:hAnsi="Arial" w:cs="Arial"/>
          <w:sz w:val="21"/>
          <w:szCs w:val="21"/>
        </w:rPr>
        <w:lastRenderedPageBreak/>
        <w:t>Tabela maksymalnych czasów usunięcia usterek lub wad wraz z odtworzeniem konfiguracji:</w:t>
      </w:r>
    </w:p>
    <w:p w:rsidR="00D351C8" w:rsidRPr="009057CD" w:rsidRDefault="00D351C8" w:rsidP="000C06EB">
      <w:pPr>
        <w:jc w:val="center"/>
        <w:rPr>
          <w:rFonts w:ascii="Verdana" w:hAnsi="Verdana"/>
          <w:sz w:val="18"/>
          <w:szCs w:val="18"/>
        </w:rPr>
      </w:pPr>
    </w:p>
    <w:tbl>
      <w:tblPr>
        <w:tblW w:w="4800" w:type="dxa"/>
        <w:jc w:val="center"/>
        <w:tblInd w:w="2002" w:type="dxa"/>
        <w:tblLook w:val="00A0" w:firstRow="1" w:lastRow="0" w:firstColumn="1" w:lastColumn="0" w:noHBand="0" w:noVBand="0"/>
      </w:tblPr>
      <w:tblGrid>
        <w:gridCol w:w="1611"/>
        <w:gridCol w:w="1600"/>
        <w:gridCol w:w="1600"/>
      </w:tblGrid>
      <w:tr w:rsidR="00D351C8" w:rsidRPr="009057CD" w:rsidTr="00C41F4A">
        <w:trPr>
          <w:trHeight w:val="300"/>
          <w:jc w:val="center"/>
        </w:trPr>
        <w:tc>
          <w:tcPr>
            <w:tcW w:w="1600" w:type="dxa"/>
            <w:tcBorders>
              <w:top w:val="single" w:sz="4" w:space="0" w:color="auto"/>
              <w:left w:val="single" w:sz="4" w:space="0" w:color="auto"/>
              <w:bottom w:val="single" w:sz="4" w:space="0" w:color="auto"/>
              <w:right w:val="single" w:sz="4" w:space="0" w:color="auto"/>
            </w:tcBorders>
            <w:noWrap/>
            <w:vAlign w:val="center"/>
          </w:tcPr>
          <w:p w:rsidR="00D351C8" w:rsidRPr="009057CD" w:rsidRDefault="00D351C8" w:rsidP="00C41F4A">
            <w:pPr>
              <w:jc w:val="center"/>
              <w:rPr>
                <w:rFonts w:ascii="Calibri" w:hAnsi="Calibri" w:cs="Calibri"/>
                <w:b/>
                <w:bCs/>
                <w:color w:val="000000"/>
                <w:lang w:eastAsia="en-US"/>
              </w:rPr>
            </w:pPr>
            <w:r w:rsidRPr="009057CD">
              <w:rPr>
                <w:rFonts w:ascii="Calibri" w:hAnsi="Calibri" w:cs="Calibri"/>
                <w:b/>
                <w:bCs/>
                <w:color w:val="000000"/>
                <w:sz w:val="22"/>
                <w:szCs w:val="22"/>
                <w:lang w:eastAsia="en-US"/>
              </w:rPr>
              <w:t>Rodzaj usterki lub awarii</w:t>
            </w:r>
          </w:p>
        </w:tc>
        <w:tc>
          <w:tcPr>
            <w:tcW w:w="1600" w:type="dxa"/>
            <w:tcBorders>
              <w:top w:val="single" w:sz="4" w:space="0" w:color="auto"/>
              <w:left w:val="nil"/>
              <w:bottom w:val="single" w:sz="4" w:space="0" w:color="auto"/>
              <w:right w:val="single" w:sz="4" w:space="0" w:color="auto"/>
            </w:tcBorders>
            <w:noWrap/>
            <w:vAlign w:val="center"/>
          </w:tcPr>
          <w:p w:rsidR="00D351C8" w:rsidRPr="009057CD" w:rsidRDefault="00D351C8" w:rsidP="00C41F4A">
            <w:pPr>
              <w:jc w:val="center"/>
              <w:rPr>
                <w:rFonts w:ascii="Calibri" w:hAnsi="Calibri" w:cs="Calibri"/>
                <w:b/>
                <w:bCs/>
                <w:color w:val="000000"/>
                <w:lang w:eastAsia="en-US"/>
              </w:rPr>
            </w:pPr>
            <w:r w:rsidRPr="009057CD">
              <w:rPr>
                <w:rFonts w:ascii="Calibri" w:hAnsi="Calibri" w:cs="Calibri"/>
                <w:b/>
                <w:bCs/>
                <w:color w:val="000000"/>
                <w:sz w:val="22"/>
                <w:szCs w:val="22"/>
                <w:lang w:eastAsia="en-US"/>
              </w:rPr>
              <w:t>Krytyczne</w:t>
            </w:r>
          </w:p>
        </w:tc>
        <w:tc>
          <w:tcPr>
            <w:tcW w:w="1600" w:type="dxa"/>
            <w:tcBorders>
              <w:top w:val="single" w:sz="4" w:space="0" w:color="auto"/>
              <w:left w:val="nil"/>
              <w:bottom w:val="single" w:sz="4" w:space="0" w:color="auto"/>
              <w:right w:val="single" w:sz="4" w:space="0" w:color="auto"/>
            </w:tcBorders>
            <w:noWrap/>
            <w:vAlign w:val="center"/>
          </w:tcPr>
          <w:p w:rsidR="00D351C8" w:rsidRPr="009057CD" w:rsidRDefault="00D351C8" w:rsidP="00C41F4A">
            <w:pPr>
              <w:jc w:val="center"/>
              <w:rPr>
                <w:rFonts w:ascii="Calibri" w:hAnsi="Calibri" w:cs="Calibri"/>
                <w:b/>
                <w:bCs/>
                <w:color w:val="000000"/>
                <w:lang w:eastAsia="en-US"/>
              </w:rPr>
            </w:pPr>
            <w:r w:rsidRPr="009057CD">
              <w:rPr>
                <w:rFonts w:ascii="Calibri" w:hAnsi="Calibri" w:cs="Calibri"/>
                <w:b/>
                <w:bCs/>
                <w:color w:val="000000"/>
                <w:sz w:val="22"/>
                <w:szCs w:val="22"/>
                <w:lang w:eastAsia="en-US"/>
              </w:rPr>
              <w:t>Pozostałe</w:t>
            </w:r>
          </w:p>
        </w:tc>
      </w:tr>
      <w:tr w:rsidR="00D351C8" w:rsidRPr="009057CD" w:rsidTr="00C41F4A">
        <w:trPr>
          <w:cantSplit/>
          <w:trHeight w:val="1275"/>
          <w:jc w:val="center"/>
        </w:trPr>
        <w:tc>
          <w:tcPr>
            <w:tcW w:w="1600" w:type="dxa"/>
            <w:tcBorders>
              <w:top w:val="nil"/>
              <w:left w:val="single" w:sz="4" w:space="0" w:color="auto"/>
              <w:bottom w:val="single" w:sz="4" w:space="0" w:color="auto"/>
              <w:right w:val="single" w:sz="4" w:space="0" w:color="auto"/>
            </w:tcBorders>
            <w:vAlign w:val="center"/>
          </w:tcPr>
          <w:p w:rsidR="00D351C8" w:rsidRPr="009057CD" w:rsidRDefault="00D351C8" w:rsidP="00316785">
            <w:pPr>
              <w:jc w:val="center"/>
              <w:rPr>
                <w:rFonts w:ascii="Verdana" w:hAnsi="Verdana" w:cs="Calibri"/>
                <w:color w:val="000000"/>
                <w:sz w:val="18"/>
                <w:szCs w:val="18"/>
                <w:lang w:eastAsia="en-US"/>
              </w:rPr>
            </w:pPr>
            <w:r w:rsidRPr="009057CD">
              <w:rPr>
                <w:rFonts w:ascii="Verdana" w:hAnsi="Verdana" w:cs="Calibri"/>
                <w:color w:val="000000"/>
                <w:sz w:val="18"/>
                <w:szCs w:val="18"/>
                <w:lang w:eastAsia="en-US"/>
              </w:rPr>
              <w:t>Czas przywrócenia funkcjonalności sieci ŁRST</w:t>
            </w:r>
            <w:r>
              <w:rPr>
                <w:rFonts w:ascii="Verdana" w:hAnsi="Verdana" w:cs="Calibri"/>
                <w:color w:val="000000"/>
                <w:sz w:val="18"/>
                <w:szCs w:val="18"/>
                <w:lang w:eastAsia="en-US"/>
              </w:rPr>
              <w:t> 2</w:t>
            </w:r>
          </w:p>
        </w:tc>
        <w:tc>
          <w:tcPr>
            <w:tcW w:w="1600" w:type="dxa"/>
            <w:tcBorders>
              <w:top w:val="nil"/>
              <w:left w:val="nil"/>
              <w:bottom w:val="single" w:sz="4" w:space="0" w:color="auto"/>
              <w:right w:val="single" w:sz="4" w:space="0" w:color="auto"/>
            </w:tcBorders>
            <w:vAlign w:val="center"/>
          </w:tcPr>
          <w:p w:rsidR="00D351C8" w:rsidRPr="009057CD" w:rsidRDefault="00D351C8" w:rsidP="00C41F4A">
            <w:pPr>
              <w:jc w:val="center"/>
              <w:rPr>
                <w:rFonts w:ascii="Verdana" w:hAnsi="Verdana" w:cs="Calibri"/>
                <w:b/>
                <w:bCs/>
                <w:color w:val="000000"/>
                <w:sz w:val="18"/>
                <w:szCs w:val="18"/>
                <w:lang w:eastAsia="en-US"/>
              </w:rPr>
            </w:pPr>
            <w:r w:rsidRPr="009057CD">
              <w:rPr>
                <w:rFonts w:ascii="Verdana" w:hAnsi="Verdana" w:cs="Calibri"/>
                <w:b/>
                <w:bCs/>
                <w:color w:val="000000"/>
                <w:sz w:val="18"/>
                <w:szCs w:val="18"/>
                <w:lang w:eastAsia="en-US"/>
              </w:rPr>
              <w:t>12h</w:t>
            </w:r>
          </w:p>
        </w:tc>
        <w:tc>
          <w:tcPr>
            <w:tcW w:w="1600" w:type="dxa"/>
            <w:tcBorders>
              <w:top w:val="nil"/>
              <w:left w:val="nil"/>
              <w:bottom w:val="single" w:sz="4" w:space="0" w:color="auto"/>
              <w:right w:val="single" w:sz="4" w:space="0" w:color="auto"/>
            </w:tcBorders>
            <w:vAlign w:val="center"/>
          </w:tcPr>
          <w:p w:rsidR="00D351C8" w:rsidRPr="009057CD" w:rsidRDefault="00D351C8" w:rsidP="00C41F4A">
            <w:pPr>
              <w:jc w:val="center"/>
              <w:rPr>
                <w:rFonts w:ascii="Verdana" w:hAnsi="Verdana" w:cs="Calibri"/>
                <w:b/>
                <w:bCs/>
                <w:color w:val="000000"/>
                <w:sz w:val="18"/>
                <w:szCs w:val="18"/>
                <w:lang w:eastAsia="en-US"/>
              </w:rPr>
            </w:pPr>
            <w:r w:rsidRPr="009057CD">
              <w:rPr>
                <w:rFonts w:ascii="Verdana" w:hAnsi="Verdana" w:cs="Calibri"/>
                <w:b/>
                <w:bCs/>
                <w:color w:val="000000"/>
                <w:sz w:val="18"/>
                <w:szCs w:val="18"/>
                <w:lang w:eastAsia="en-US"/>
              </w:rPr>
              <w:t xml:space="preserve">5 dni </w:t>
            </w:r>
          </w:p>
        </w:tc>
      </w:tr>
      <w:tr w:rsidR="00D351C8" w:rsidRPr="009057CD" w:rsidTr="00C41F4A">
        <w:trPr>
          <w:cantSplit/>
          <w:trHeight w:val="360"/>
          <w:jc w:val="center"/>
        </w:trPr>
        <w:tc>
          <w:tcPr>
            <w:tcW w:w="1600" w:type="dxa"/>
            <w:vMerge w:val="restart"/>
            <w:tcBorders>
              <w:top w:val="nil"/>
              <w:left w:val="single" w:sz="4" w:space="0" w:color="auto"/>
              <w:bottom w:val="single" w:sz="4" w:space="0" w:color="auto"/>
              <w:right w:val="single" w:sz="4" w:space="0" w:color="auto"/>
            </w:tcBorders>
            <w:vAlign w:val="center"/>
          </w:tcPr>
          <w:p w:rsidR="00D351C8" w:rsidRPr="009057CD" w:rsidRDefault="00D351C8" w:rsidP="00C41F4A">
            <w:pPr>
              <w:jc w:val="center"/>
              <w:rPr>
                <w:rFonts w:ascii="Verdana" w:hAnsi="Verdana" w:cs="Calibri"/>
                <w:color w:val="000000"/>
                <w:sz w:val="18"/>
                <w:szCs w:val="18"/>
                <w:lang w:eastAsia="en-US"/>
              </w:rPr>
            </w:pPr>
            <w:r w:rsidRPr="009057CD">
              <w:rPr>
                <w:rFonts w:ascii="Verdana" w:hAnsi="Verdana" w:cs="Calibri"/>
                <w:color w:val="000000"/>
                <w:sz w:val="18"/>
                <w:szCs w:val="18"/>
                <w:lang w:eastAsia="en-US"/>
              </w:rPr>
              <w:t>Czas całkowitego rozwiązania i usunięcia usterki lub awarii</w:t>
            </w:r>
          </w:p>
        </w:tc>
        <w:tc>
          <w:tcPr>
            <w:tcW w:w="1600" w:type="dxa"/>
            <w:vMerge w:val="restart"/>
            <w:tcBorders>
              <w:top w:val="nil"/>
              <w:left w:val="single" w:sz="4" w:space="0" w:color="auto"/>
              <w:bottom w:val="single" w:sz="4" w:space="0" w:color="auto"/>
              <w:right w:val="single" w:sz="4" w:space="0" w:color="auto"/>
            </w:tcBorders>
            <w:vAlign w:val="center"/>
          </w:tcPr>
          <w:p w:rsidR="00D351C8" w:rsidRPr="009057CD" w:rsidRDefault="00D351C8" w:rsidP="00C41F4A">
            <w:pPr>
              <w:jc w:val="center"/>
              <w:rPr>
                <w:rFonts w:ascii="Verdana" w:hAnsi="Verdana" w:cs="Calibri"/>
                <w:b/>
                <w:bCs/>
                <w:color w:val="000000"/>
                <w:sz w:val="18"/>
                <w:szCs w:val="18"/>
                <w:lang w:eastAsia="en-US"/>
              </w:rPr>
            </w:pPr>
            <w:r w:rsidRPr="009057CD">
              <w:rPr>
                <w:rFonts w:ascii="Verdana" w:hAnsi="Verdana" w:cs="Calibri"/>
                <w:b/>
                <w:bCs/>
                <w:color w:val="000000"/>
                <w:sz w:val="18"/>
                <w:szCs w:val="18"/>
                <w:lang w:eastAsia="en-US"/>
              </w:rPr>
              <w:t>10 dni</w:t>
            </w:r>
          </w:p>
        </w:tc>
        <w:tc>
          <w:tcPr>
            <w:tcW w:w="1600" w:type="dxa"/>
            <w:vMerge w:val="restart"/>
            <w:tcBorders>
              <w:top w:val="nil"/>
              <w:left w:val="single" w:sz="4" w:space="0" w:color="auto"/>
              <w:bottom w:val="single" w:sz="4" w:space="0" w:color="auto"/>
              <w:right w:val="single" w:sz="4" w:space="0" w:color="auto"/>
            </w:tcBorders>
            <w:vAlign w:val="center"/>
          </w:tcPr>
          <w:p w:rsidR="00D351C8" w:rsidRPr="009057CD" w:rsidRDefault="00D351C8" w:rsidP="00C41F4A">
            <w:pPr>
              <w:jc w:val="center"/>
              <w:rPr>
                <w:rFonts w:ascii="Verdana" w:hAnsi="Verdana" w:cs="Calibri"/>
                <w:b/>
                <w:bCs/>
                <w:color w:val="000000"/>
                <w:sz w:val="18"/>
                <w:szCs w:val="18"/>
                <w:lang w:eastAsia="en-US"/>
              </w:rPr>
            </w:pPr>
            <w:r w:rsidRPr="009057CD">
              <w:rPr>
                <w:rFonts w:ascii="Verdana" w:hAnsi="Verdana" w:cs="Calibri"/>
                <w:b/>
                <w:bCs/>
                <w:color w:val="000000"/>
                <w:sz w:val="18"/>
                <w:szCs w:val="18"/>
                <w:lang w:eastAsia="en-US"/>
              </w:rPr>
              <w:t xml:space="preserve">90 dni </w:t>
            </w:r>
          </w:p>
        </w:tc>
      </w:tr>
      <w:tr w:rsidR="00D351C8" w:rsidRPr="009057CD" w:rsidTr="00C41F4A">
        <w:trPr>
          <w:trHeight w:val="444"/>
          <w:jc w:val="center"/>
        </w:trPr>
        <w:tc>
          <w:tcPr>
            <w:tcW w:w="1600" w:type="dxa"/>
            <w:vMerge/>
            <w:tcBorders>
              <w:top w:val="nil"/>
              <w:left w:val="single" w:sz="4" w:space="0" w:color="auto"/>
              <w:bottom w:val="single" w:sz="4" w:space="0" w:color="auto"/>
              <w:right w:val="single" w:sz="4" w:space="0" w:color="auto"/>
            </w:tcBorders>
            <w:vAlign w:val="center"/>
          </w:tcPr>
          <w:p w:rsidR="00D351C8" w:rsidRPr="009057CD" w:rsidRDefault="00D351C8" w:rsidP="00C41F4A">
            <w:pPr>
              <w:jc w:val="center"/>
              <w:rPr>
                <w:rFonts w:ascii="Verdana" w:hAnsi="Verdana" w:cs="Calibri"/>
                <w:color w:val="000000"/>
                <w:sz w:val="18"/>
                <w:szCs w:val="18"/>
                <w:lang w:eastAsia="en-US"/>
              </w:rPr>
            </w:pPr>
          </w:p>
        </w:tc>
        <w:tc>
          <w:tcPr>
            <w:tcW w:w="1600" w:type="dxa"/>
            <w:vMerge/>
            <w:tcBorders>
              <w:top w:val="nil"/>
              <w:left w:val="single" w:sz="4" w:space="0" w:color="auto"/>
              <w:bottom w:val="single" w:sz="4" w:space="0" w:color="auto"/>
              <w:right w:val="single" w:sz="4" w:space="0" w:color="auto"/>
            </w:tcBorders>
            <w:vAlign w:val="center"/>
          </w:tcPr>
          <w:p w:rsidR="00D351C8" w:rsidRPr="009057CD" w:rsidRDefault="00D351C8" w:rsidP="00C41F4A">
            <w:pPr>
              <w:jc w:val="center"/>
              <w:rPr>
                <w:rFonts w:ascii="Verdana" w:hAnsi="Verdana" w:cs="Calibri"/>
                <w:b/>
                <w:bCs/>
                <w:color w:val="000000"/>
                <w:sz w:val="18"/>
                <w:szCs w:val="18"/>
                <w:lang w:eastAsia="en-US"/>
              </w:rPr>
            </w:pPr>
          </w:p>
        </w:tc>
        <w:tc>
          <w:tcPr>
            <w:tcW w:w="1600" w:type="dxa"/>
            <w:vMerge/>
            <w:tcBorders>
              <w:top w:val="nil"/>
              <w:left w:val="single" w:sz="4" w:space="0" w:color="auto"/>
              <w:bottom w:val="single" w:sz="4" w:space="0" w:color="auto"/>
              <w:right w:val="single" w:sz="4" w:space="0" w:color="auto"/>
            </w:tcBorders>
            <w:vAlign w:val="center"/>
          </w:tcPr>
          <w:p w:rsidR="00D351C8" w:rsidRPr="009057CD" w:rsidRDefault="00D351C8" w:rsidP="00C41F4A">
            <w:pPr>
              <w:jc w:val="center"/>
              <w:rPr>
                <w:rFonts w:ascii="Verdana" w:hAnsi="Verdana" w:cs="Calibri"/>
                <w:b/>
                <w:bCs/>
                <w:color w:val="000000"/>
                <w:sz w:val="18"/>
                <w:szCs w:val="18"/>
                <w:lang w:eastAsia="en-US"/>
              </w:rPr>
            </w:pPr>
          </w:p>
        </w:tc>
      </w:tr>
    </w:tbl>
    <w:p w:rsidR="00D351C8" w:rsidRPr="009057CD" w:rsidRDefault="00D351C8" w:rsidP="000C06EB">
      <w:pPr>
        <w:ind w:firstLine="708"/>
        <w:jc w:val="center"/>
        <w:rPr>
          <w:rFonts w:ascii="Verdana" w:hAnsi="Verdana"/>
          <w:sz w:val="18"/>
          <w:szCs w:val="18"/>
        </w:rPr>
      </w:pPr>
    </w:p>
    <w:p w:rsidR="00D351C8" w:rsidRPr="009057CD" w:rsidRDefault="00D351C8" w:rsidP="000C06EB">
      <w:pPr>
        <w:ind w:firstLine="708"/>
        <w:rPr>
          <w:rFonts w:ascii="Verdana" w:hAnsi="Verdana"/>
          <w:sz w:val="18"/>
          <w:szCs w:val="18"/>
        </w:rPr>
      </w:pPr>
    </w:p>
    <w:p w:rsidR="00D351C8" w:rsidRPr="009057CD" w:rsidRDefault="00D351C8" w:rsidP="000C06EB">
      <w:pPr>
        <w:spacing w:before="120" w:after="120" w:line="276" w:lineRule="auto"/>
        <w:ind w:left="567"/>
        <w:rPr>
          <w:rFonts w:ascii="Arial" w:hAnsi="Arial" w:cs="Arial"/>
          <w:color w:val="000000"/>
          <w:spacing w:val="-5"/>
          <w:sz w:val="21"/>
          <w:szCs w:val="21"/>
        </w:rPr>
      </w:pPr>
      <w:r w:rsidRPr="009057CD">
        <w:rPr>
          <w:rFonts w:ascii="Arial" w:hAnsi="Arial" w:cs="Arial"/>
          <w:color w:val="000000"/>
          <w:spacing w:val="-5"/>
          <w:sz w:val="21"/>
          <w:szCs w:val="21"/>
        </w:rPr>
        <w:t>Definicje:</w:t>
      </w:r>
    </w:p>
    <w:p w:rsidR="00D351C8" w:rsidRPr="009057CD" w:rsidRDefault="00D351C8" w:rsidP="000C06EB">
      <w:pPr>
        <w:spacing w:before="120" w:after="120" w:line="276" w:lineRule="auto"/>
        <w:ind w:left="567"/>
        <w:rPr>
          <w:rFonts w:ascii="Arial" w:hAnsi="Arial" w:cs="Arial"/>
          <w:color w:val="000000"/>
          <w:spacing w:val="-5"/>
          <w:sz w:val="21"/>
          <w:szCs w:val="21"/>
        </w:rPr>
      </w:pPr>
      <w:r w:rsidRPr="009057CD">
        <w:rPr>
          <w:rFonts w:ascii="Arial" w:hAnsi="Arial" w:cs="Arial"/>
          <w:b/>
          <w:color w:val="000000"/>
          <w:spacing w:val="-5"/>
          <w:sz w:val="21"/>
          <w:szCs w:val="21"/>
        </w:rPr>
        <w:t>Usterki lub awarie krytyczne</w:t>
      </w:r>
      <w:r w:rsidRPr="009057CD">
        <w:rPr>
          <w:rFonts w:ascii="Arial" w:hAnsi="Arial" w:cs="Arial"/>
          <w:color w:val="000000"/>
          <w:spacing w:val="-5"/>
          <w:sz w:val="21"/>
          <w:szCs w:val="21"/>
        </w:rPr>
        <w:t xml:space="preserve"> poważnie wpływają na działanie sieci ŁRST</w:t>
      </w:r>
      <w:r>
        <w:rPr>
          <w:rFonts w:ascii="Arial" w:hAnsi="Arial" w:cs="Arial"/>
          <w:color w:val="000000"/>
          <w:spacing w:val="-5"/>
          <w:sz w:val="21"/>
          <w:szCs w:val="21"/>
        </w:rPr>
        <w:t> 2</w:t>
      </w:r>
      <w:r w:rsidRPr="009057CD">
        <w:rPr>
          <w:rFonts w:ascii="Arial" w:hAnsi="Arial" w:cs="Arial"/>
          <w:color w:val="000000"/>
          <w:spacing w:val="-5"/>
          <w:sz w:val="21"/>
          <w:szCs w:val="21"/>
        </w:rPr>
        <w:t>, przepustowość/ruch oraz możliwości zarządzania. Te warunki mają istotny wpływ na użytkowanie sieci, bez względu na czas czy datę. Poniżej podano przykładowy katalog okoliczności, które powodują, iż usterka lub awaria ma charakter krytyczny:</w:t>
      </w:r>
    </w:p>
    <w:p w:rsidR="00D351C8" w:rsidRPr="009057CD" w:rsidRDefault="00D351C8" w:rsidP="00C41F4A">
      <w:pPr>
        <w:numPr>
          <w:ilvl w:val="0"/>
          <w:numId w:val="9"/>
        </w:numPr>
        <w:tabs>
          <w:tab w:val="clear" w:pos="1836"/>
          <w:tab w:val="num" w:pos="1276"/>
        </w:tabs>
        <w:spacing w:before="120" w:after="120" w:line="276" w:lineRule="auto"/>
        <w:ind w:left="1276"/>
        <w:rPr>
          <w:rFonts w:ascii="Arial" w:hAnsi="Arial" w:cs="Arial"/>
          <w:color w:val="000000"/>
          <w:sz w:val="21"/>
          <w:szCs w:val="21"/>
        </w:rPr>
      </w:pPr>
      <w:r w:rsidRPr="009057CD">
        <w:rPr>
          <w:rFonts w:ascii="Arial" w:hAnsi="Arial" w:cs="Arial"/>
          <w:color w:val="000000"/>
          <w:sz w:val="21"/>
          <w:szCs w:val="21"/>
        </w:rPr>
        <w:t>całkowity brak możliwości działania sieci, funkcje sieci zostają całkowicie utracone;</w:t>
      </w:r>
    </w:p>
    <w:p w:rsidR="00D351C8" w:rsidRPr="009057CD" w:rsidRDefault="00D351C8" w:rsidP="00C41F4A">
      <w:pPr>
        <w:numPr>
          <w:ilvl w:val="0"/>
          <w:numId w:val="9"/>
        </w:numPr>
        <w:tabs>
          <w:tab w:val="clear" w:pos="1836"/>
          <w:tab w:val="num" w:pos="1276"/>
        </w:tabs>
        <w:spacing w:before="120" w:after="120" w:line="276" w:lineRule="auto"/>
        <w:ind w:left="1276"/>
        <w:rPr>
          <w:rFonts w:ascii="Arial" w:hAnsi="Arial" w:cs="Arial"/>
          <w:color w:val="000000"/>
          <w:sz w:val="21"/>
          <w:szCs w:val="21"/>
        </w:rPr>
      </w:pPr>
      <w:r w:rsidRPr="009057CD">
        <w:rPr>
          <w:rFonts w:ascii="Arial" w:hAnsi="Arial" w:cs="Arial"/>
          <w:color w:val="000000"/>
          <w:sz w:val="21"/>
          <w:szCs w:val="21"/>
        </w:rPr>
        <w:t>znaczące obniżenie wydajności sieci lub przepływności ruchu, np. utrata pakietów powyżej 20% pomiędzy dowolnymi węzłami szkieletowymi,</w:t>
      </w:r>
    </w:p>
    <w:p w:rsidR="00D351C8" w:rsidRPr="009057CD" w:rsidRDefault="00D351C8" w:rsidP="00C41F4A">
      <w:pPr>
        <w:numPr>
          <w:ilvl w:val="0"/>
          <w:numId w:val="9"/>
        </w:numPr>
        <w:tabs>
          <w:tab w:val="clear" w:pos="1836"/>
          <w:tab w:val="num" w:pos="1276"/>
        </w:tabs>
        <w:spacing w:before="120" w:after="120" w:line="276" w:lineRule="auto"/>
        <w:ind w:left="1276"/>
        <w:rPr>
          <w:rFonts w:ascii="Arial" w:hAnsi="Arial" w:cs="Arial"/>
          <w:color w:val="000000"/>
          <w:sz w:val="21"/>
          <w:szCs w:val="21"/>
        </w:rPr>
      </w:pPr>
      <w:r w:rsidRPr="009057CD">
        <w:rPr>
          <w:rFonts w:ascii="Arial" w:hAnsi="Arial" w:cs="Arial"/>
          <w:color w:val="000000"/>
          <w:sz w:val="21"/>
          <w:szCs w:val="21"/>
        </w:rPr>
        <w:t>utrata zdolności komunikacji, przetwarzania, np. sieć nie może obsłużyć zaplanowanego obciążenia;</w:t>
      </w:r>
    </w:p>
    <w:p w:rsidR="00D351C8" w:rsidRPr="009057CD" w:rsidRDefault="00D351C8" w:rsidP="00C41F4A">
      <w:pPr>
        <w:numPr>
          <w:ilvl w:val="0"/>
          <w:numId w:val="9"/>
        </w:numPr>
        <w:tabs>
          <w:tab w:val="clear" w:pos="1836"/>
          <w:tab w:val="num" w:pos="1276"/>
        </w:tabs>
        <w:spacing w:before="120" w:after="120" w:line="276" w:lineRule="auto"/>
        <w:ind w:left="1276"/>
        <w:rPr>
          <w:rFonts w:ascii="Arial" w:hAnsi="Arial" w:cs="Arial"/>
          <w:color w:val="000000"/>
          <w:sz w:val="21"/>
          <w:szCs w:val="21"/>
        </w:rPr>
      </w:pPr>
      <w:r w:rsidRPr="009057CD">
        <w:rPr>
          <w:rFonts w:ascii="Arial" w:hAnsi="Arial" w:cs="Arial"/>
          <w:sz w:val="21"/>
          <w:szCs w:val="21"/>
        </w:rPr>
        <w:t>utrata możliwości zarządzania siecią.</w:t>
      </w:r>
    </w:p>
    <w:p w:rsidR="00D351C8" w:rsidRPr="009057CD" w:rsidRDefault="00D351C8" w:rsidP="000C06EB">
      <w:pPr>
        <w:spacing w:before="120" w:after="120" w:line="276" w:lineRule="auto"/>
        <w:ind w:left="567"/>
        <w:rPr>
          <w:rFonts w:ascii="Arial" w:hAnsi="Arial" w:cs="Arial"/>
          <w:sz w:val="21"/>
          <w:szCs w:val="21"/>
        </w:rPr>
      </w:pPr>
      <w:r w:rsidRPr="009057CD">
        <w:rPr>
          <w:rFonts w:ascii="Arial" w:hAnsi="Arial" w:cs="Arial"/>
          <w:b/>
          <w:sz w:val="21"/>
          <w:szCs w:val="21"/>
        </w:rPr>
        <w:t>Dzień</w:t>
      </w:r>
      <w:r w:rsidRPr="009057CD">
        <w:rPr>
          <w:rFonts w:ascii="Arial" w:hAnsi="Arial" w:cs="Arial"/>
          <w:sz w:val="21"/>
          <w:szCs w:val="21"/>
        </w:rPr>
        <w:t>: dzień kalendarzowy.</w:t>
      </w:r>
    </w:p>
    <w:p w:rsidR="00D351C8" w:rsidRPr="009057CD" w:rsidRDefault="00D351C8" w:rsidP="000C06EB">
      <w:pPr>
        <w:spacing w:before="120" w:after="120" w:line="276" w:lineRule="auto"/>
        <w:ind w:left="567"/>
        <w:rPr>
          <w:rFonts w:ascii="Arial" w:hAnsi="Arial" w:cs="Arial"/>
          <w:sz w:val="21"/>
          <w:szCs w:val="21"/>
        </w:rPr>
      </w:pPr>
      <w:r w:rsidRPr="009057CD">
        <w:rPr>
          <w:rFonts w:ascii="Arial" w:hAnsi="Arial" w:cs="Arial"/>
          <w:b/>
          <w:sz w:val="21"/>
          <w:szCs w:val="21"/>
        </w:rPr>
        <w:t>Czas przywrócenia funkcjonalności sieci ŁRST</w:t>
      </w:r>
      <w:r>
        <w:rPr>
          <w:rFonts w:ascii="Arial" w:hAnsi="Arial" w:cs="Arial"/>
          <w:b/>
          <w:sz w:val="21"/>
          <w:szCs w:val="21"/>
        </w:rPr>
        <w:t> 2</w:t>
      </w:r>
      <w:r w:rsidRPr="009057CD">
        <w:rPr>
          <w:rFonts w:ascii="Arial" w:hAnsi="Arial" w:cs="Arial"/>
          <w:sz w:val="21"/>
          <w:szCs w:val="21"/>
        </w:rPr>
        <w:t>: Czas liczony od zgłoszenia usterki lub awarii, do momentu dostarczenia tymczasowego rozwiązania, które pozwala na uruchomienie usług.</w:t>
      </w:r>
    </w:p>
    <w:p w:rsidR="00D351C8" w:rsidRPr="009057CD" w:rsidRDefault="00D351C8" w:rsidP="000C06EB">
      <w:pPr>
        <w:spacing w:before="120" w:after="120" w:line="276" w:lineRule="auto"/>
        <w:ind w:left="567"/>
        <w:rPr>
          <w:rFonts w:ascii="Arial" w:hAnsi="Arial" w:cs="Arial"/>
          <w:sz w:val="21"/>
          <w:szCs w:val="21"/>
        </w:rPr>
      </w:pPr>
      <w:r w:rsidRPr="009057CD">
        <w:rPr>
          <w:rFonts w:ascii="Arial" w:hAnsi="Arial" w:cs="Arial"/>
          <w:b/>
          <w:sz w:val="21"/>
          <w:szCs w:val="21"/>
        </w:rPr>
        <w:t>Czas całkowitego rozwiązania i usunięcia usterki lub awarii</w:t>
      </w:r>
      <w:r w:rsidRPr="009057CD">
        <w:rPr>
          <w:rFonts w:ascii="Arial" w:hAnsi="Arial" w:cs="Arial"/>
          <w:sz w:val="21"/>
          <w:szCs w:val="21"/>
        </w:rPr>
        <w:t xml:space="preserve">: Czas liczony od zgłoszenia usterki lub awarii do momentu, w którym usterka lub awaria sieci zostanie ostatecznie usunięta i sieć osiągnie ponownie pełną funkcjonalność, tj. parametry </w:t>
      </w:r>
      <w:r>
        <w:rPr>
          <w:rFonts w:ascii="Arial" w:hAnsi="Arial" w:cs="Arial"/>
          <w:sz w:val="21"/>
          <w:szCs w:val="21"/>
        </w:rPr>
        <w:br/>
      </w:r>
      <w:r w:rsidRPr="009057CD">
        <w:rPr>
          <w:rFonts w:ascii="Arial" w:hAnsi="Arial" w:cs="Arial"/>
          <w:sz w:val="21"/>
          <w:szCs w:val="21"/>
        </w:rPr>
        <w:t xml:space="preserve">i funkcje określone w </w:t>
      </w:r>
      <w:r>
        <w:rPr>
          <w:rFonts w:ascii="Arial" w:hAnsi="Arial" w:cs="Arial"/>
          <w:sz w:val="21"/>
          <w:szCs w:val="21"/>
        </w:rPr>
        <w:t>SIWZ</w:t>
      </w:r>
      <w:r w:rsidRPr="009057CD">
        <w:rPr>
          <w:rFonts w:ascii="Arial" w:hAnsi="Arial" w:cs="Arial"/>
          <w:sz w:val="21"/>
          <w:szCs w:val="21"/>
        </w:rPr>
        <w:t xml:space="preserve"> i jego załącznikach a także ofercie Wykonawcy. </w:t>
      </w:r>
    </w:p>
    <w:p w:rsidR="00D351C8" w:rsidRPr="009057CD" w:rsidRDefault="00D351C8" w:rsidP="00E11FB0">
      <w:pPr>
        <w:pStyle w:val="SSPWtekstglowny14"/>
        <w:spacing w:before="0" w:line="240" w:lineRule="auto"/>
        <w:rPr>
          <w:rFonts w:ascii="Arial" w:hAnsi="Arial" w:cs="Arial"/>
          <w:sz w:val="21"/>
          <w:szCs w:val="21"/>
        </w:rPr>
      </w:pPr>
    </w:p>
    <w:p w:rsidR="00D351C8" w:rsidRPr="00C41F4A" w:rsidRDefault="00D351C8" w:rsidP="00C41F4A">
      <w:pPr>
        <w:pStyle w:val="Nagwek3"/>
        <w:numPr>
          <w:ilvl w:val="0"/>
          <w:numId w:val="19"/>
        </w:numPr>
        <w:ind w:hanging="720"/>
        <w:rPr>
          <w:rFonts w:ascii="Cambria" w:hAnsi="Cambria"/>
          <w:sz w:val="32"/>
          <w:szCs w:val="32"/>
          <w:lang w:eastAsia="en-US"/>
        </w:rPr>
      </w:pPr>
      <w:r w:rsidRPr="00C41F4A">
        <w:rPr>
          <w:rFonts w:ascii="Cambria" w:hAnsi="Cambria"/>
          <w:sz w:val="32"/>
          <w:szCs w:val="32"/>
          <w:lang w:eastAsia="en-US"/>
        </w:rPr>
        <w:t>Wdrożenie</w:t>
      </w:r>
    </w:p>
    <w:p w:rsidR="00D351C8" w:rsidRDefault="00D351C8" w:rsidP="000C06EB">
      <w:pPr>
        <w:pStyle w:val="SSPWtekstglowny14"/>
        <w:spacing w:after="120" w:line="276" w:lineRule="auto"/>
        <w:ind w:firstLine="708"/>
        <w:rPr>
          <w:rFonts w:ascii="Arial" w:hAnsi="Arial" w:cs="Arial"/>
          <w:sz w:val="21"/>
          <w:szCs w:val="21"/>
        </w:rPr>
      </w:pPr>
      <w:r w:rsidRPr="009057CD">
        <w:rPr>
          <w:rFonts w:ascii="Arial" w:hAnsi="Arial" w:cs="Arial"/>
          <w:sz w:val="21"/>
          <w:szCs w:val="21"/>
        </w:rPr>
        <w:t xml:space="preserve">Zamawiający wymaga przedstawienia, przed rozpoczęciem </w:t>
      </w:r>
      <w:r>
        <w:rPr>
          <w:rFonts w:ascii="Arial" w:hAnsi="Arial" w:cs="Arial"/>
          <w:sz w:val="21"/>
          <w:szCs w:val="21"/>
        </w:rPr>
        <w:t>wdroże</w:t>
      </w:r>
      <w:r w:rsidRPr="009057CD">
        <w:rPr>
          <w:rFonts w:ascii="Arial" w:hAnsi="Arial" w:cs="Arial"/>
          <w:sz w:val="21"/>
          <w:szCs w:val="21"/>
        </w:rPr>
        <w:t xml:space="preserve">nia, dokumentacji </w:t>
      </w:r>
      <w:r>
        <w:rPr>
          <w:rFonts w:ascii="Arial" w:hAnsi="Arial" w:cs="Arial"/>
          <w:sz w:val="21"/>
          <w:szCs w:val="21"/>
        </w:rPr>
        <w:t>wdrożeniowej</w:t>
      </w:r>
      <w:r w:rsidRPr="009057CD">
        <w:rPr>
          <w:rFonts w:ascii="Arial" w:hAnsi="Arial" w:cs="Arial"/>
          <w:sz w:val="21"/>
          <w:szCs w:val="21"/>
        </w:rPr>
        <w:t xml:space="preserve"> zawierającej plan oraz harmonogram </w:t>
      </w:r>
      <w:r>
        <w:rPr>
          <w:rFonts w:ascii="Arial" w:hAnsi="Arial" w:cs="Arial"/>
          <w:sz w:val="21"/>
          <w:szCs w:val="21"/>
        </w:rPr>
        <w:t>wdroże</w:t>
      </w:r>
      <w:r w:rsidRPr="009057CD">
        <w:rPr>
          <w:rFonts w:ascii="Arial" w:hAnsi="Arial" w:cs="Arial"/>
          <w:sz w:val="21"/>
          <w:szCs w:val="21"/>
        </w:rPr>
        <w:t xml:space="preserve">nia oraz zakres informacji jakie zostaną przekazane osobom z ramienia Zamawiającego. </w:t>
      </w:r>
    </w:p>
    <w:p w:rsidR="00032CD1" w:rsidRPr="009057CD" w:rsidRDefault="00032CD1" w:rsidP="000C06EB">
      <w:pPr>
        <w:pStyle w:val="SSPWtekstglowny14"/>
        <w:spacing w:after="120" w:line="276" w:lineRule="auto"/>
        <w:ind w:firstLine="708"/>
        <w:rPr>
          <w:rFonts w:ascii="Arial" w:hAnsi="Arial" w:cs="Arial"/>
          <w:sz w:val="21"/>
          <w:szCs w:val="21"/>
        </w:rPr>
      </w:pPr>
    </w:p>
    <w:p w:rsidR="00D351C8" w:rsidRPr="009057CD" w:rsidRDefault="00D351C8" w:rsidP="000C06EB">
      <w:pPr>
        <w:pStyle w:val="SSPWtekstglowny14"/>
        <w:spacing w:after="120" w:line="276" w:lineRule="auto"/>
        <w:rPr>
          <w:rFonts w:ascii="Arial" w:hAnsi="Arial" w:cs="Arial"/>
          <w:sz w:val="21"/>
          <w:szCs w:val="21"/>
        </w:rPr>
      </w:pPr>
      <w:r w:rsidRPr="009057CD">
        <w:rPr>
          <w:rFonts w:ascii="Arial" w:hAnsi="Arial" w:cs="Arial"/>
          <w:sz w:val="21"/>
          <w:szCs w:val="21"/>
        </w:rPr>
        <w:lastRenderedPageBreak/>
        <w:t>Wykonawca dostarczy w ramach realizacji przedmiotu zamówienia:</w:t>
      </w:r>
    </w:p>
    <w:p w:rsidR="00D351C8" w:rsidRPr="009057CD" w:rsidRDefault="00D351C8" w:rsidP="00C41F4A">
      <w:pPr>
        <w:pStyle w:val="SSPWtekstglowny14"/>
        <w:numPr>
          <w:ilvl w:val="0"/>
          <w:numId w:val="23"/>
        </w:numPr>
        <w:spacing w:after="120" w:line="276" w:lineRule="auto"/>
        <w:rPr>
          <w:rFonts w:ascii="Arial" w:hAnsi="Arial" w:cs="Arial"/>
          <w:sz w:val="21"/>
          <w:szCs w:val="21"/>
        </w:rPr>
      </w:pPr>
      <w:r w:rsidRPr="009057CD">
        <w:rPr>
          <w:rFonts w:ascii="Arial" w:hAnsi="Arial" w:cs="Arial"/>
          <w:sz w:val="21"/>
          <w:szCs w:val="21"/>
        </w:rPr>
        <w:t xml:space="preserve">5-cio dniowe </w:t>
      </w:r>
      <w:r>
        <w:rPr>
          <w:rFonts w:ascii="Arial" w:hAnsi="Arial" w:cs="Arial"/>
          <w:sz w:val="21"/>
          <w:szCs w:val="21"/>
        </w:rPr>
        <w:t>wdrożenie</w:t>
      </w:r>
      <w:r w:rsidRPr="009057CD">
        <w:rPr>
          <w:rFonts w:ascii="Arial" w:hAnsi="Arial" w:cs="Arial"/>
          <w:sz w:val="21"/>
          <w:szCs w:val="21"/>
        </w:rPr>
        <w:t xml:space="preserve"> dla 6-ciu inżynierów z zakresu podstawowego utrzymania </w:t>
      </w:r>
      <w:r>
        <w:rPr>
          <w:rFonts w:ascii="Arial" w:hAnsi="Arial" w:cs="Arial"/>
          <w:sz w:val="21"/>
          <w:szCs w:val="21"/>
        </w:rPr>
        <w:br/>
      </w:r>
      <w:r w:rsidRPr="009057CD">
        <w:rPr>
          <w:rFonts w:ascii="Arial" w:hAnsi="Arial" w:cs="Arial"/>
          <w:sz w:val="21"/>
          <w:szCs w:val="21"/>
        </w:rPr>
        <w:t>i konfiguracji sieci DWDM oraz MPLS</w:t>
      </w:r>
    </w:p>
    <w:p w:rsidR="00D351C8" w:rsidRPr="009057CD" w:rsidRDefault="00D351C8" w:rsidP="00C41F4A">
      <w:pPr>
        <w:pStyle w:val="SSPWtekstglowny14"/>
        <w:numPr>
          <w:ilvl w:val="0"/>
          <w:numId w:val="23"/>
        </w:numPr>
        <w:spacing w:after="120" w:line="276" w:lineRule="auto"/>
        <w:rPr>
          <w:rFonts w:ascii="Arial" w:hAnsi="Arial" w:cs="Arial"/>
          <w:sz w:val="21"/>
          <w:szCs w:val="21"/>
        </w:rPr>
      </w:pPr>
      <w:r w:rsidRPr="009057CD">
        <w:rPr>
          <w:rFonts w:ascii="Arial" w:hAnsi="Arial" w:cs="Arial"/>
          <w:sz w:val="21"/>
          <w:szCs w:val="21"/>
        </w:rPr>
        <w:t xml:space="preserve">5-cio dniowe </w:t>
      </w:r>
      <w:r>
        <w:rPr>
          <w:rFonts w:ascii="Arial" w:hAnsi="Arial" w:cs="Arial"/>
          <w:sz w:val="21"/>
          <w:szCs w:val="21"/>
        </w:rPr>
        <w:t>wdrożenie</w:t>
      </w:r>
      <w:r w:rsidRPr="009057CD">
        <w:rPr>
          <w:rFonts w:ascii="Arial" w:hAnsi="Arial" w:cs="Arial"/>
          <w:sz w:val="21"/>
          <w:szCs w:val="21"/>
        </w:rPr>
        <w:t xml:space="preserve"> dla 6-ciu inżynierów z obsługi, konfiguracji i utrzymania systemu zarządzania siecią</w:t>
      </w:r>
    </w:p>
    <w:p w:rsidR="00D351C8" w:rsidRPr="009057CD" w:rsidRDefault="00D351C8" w:rsidP="000C06EB">
      <w:pPr>
        <w:pStyle w:val="SSPWtekstglowny14"/>
        <w:spacing w:after="120" w:line="276" w:lineRule="auto"/>
        <w:ind w:firstLine="708"/>
        <w:rPr>
          <w:rFonts w:ascii="Arial" w:hAnsi="Arial" w:cs="Arial"/>
          <w:sz w:val="21"/>
          <w:szCs w:val="21"/>
        </w:rPr>
      </w:pPr>
      <w:r w:rsidRPr="009057CD">
        <w:rPr>
          <w:rFonts w:ascii="Arial" w:hAnsi="Arial" w:cs="Arial"/>
          <w:sz w:val="21"/>
          <w:szCs w:val="21"/>
        </w:rPr>
        <w:t xml:space="preserve">W ramach </w:t>
      </w:r>
      <w:r>
        <w:rPr>
          <w:rFonts w:ascii="Arial" w:hAnsi="Arial" w:cs="Arial"/>
          <w:sz w:val="21"/>
          <w:szCs w:val="21"/>
        </w:rPr>
        <w:t>wdrożenia</w:t>
      </w:r>
      <w:r w:rsidRPr="009057CD">
        <w:rPr>
          <w:rFonts w:ascii="Arial" w:hAnsi="Arial" w:cs="Arial"/>
          <w:sz w:val="21"/>
          <w:szCs w:val="21"/>
        </w:rPr>
        <w:t xml:space="preserve"> Wykonawca zapewni materiały </w:t>
      </w:r>
      <w:r>
        <w:rPr>
          <w:rFonts w:ascii="Arial" w:hAnsi="Arial" w:cs="Arial"/>
          <w:sz w:val="21"/>
          <w:szCs w:val="21"/>
        </w:rPr>
        <w:t>wdrożeniowe</w:t>
      </w:r>
      <w:r w:rsidRPr="009057CD">
        <w:rPr>
          <w:rFonts w:ascii="Arial" w:hAnsi="Arial" w:cs="Arial"/>
          <w:sz w:val="21"/>
          <w:szCs w:val="21"/>
        </w:rPr>
        <w:t xml:space="preserve"> oraz poczęstunki </w:t>
      </w:r>
      <w:r>
        <w:rPr>
          <w:rFonts w:ascii="Arial" w:hAnsi="Arial" w:cs="Arial"/>
          <w:sz w:val="21"/>
          <w:szCs w:val="21"/>
        </w:rPr>
        <w:br/>
      </w:r>
      <w:r w:rsidRPr="009057CD">
        <w:rPr>
          <w:rFonts w:ascii="Arial" w:hAnsi="Arial" w:cs="Arial"/>
          <w:sz w:val="21"/>
          <w:szCs w:val="21"/>
        </w:rPr>
        <w:t xml:space="preserve">w przerwach w toku </w:t>
      </w:r>
      <w:r>
        <w:rPr>
          <w:rFonts w:ascii="Arial" w:hAnsi="Arial" w:cs="Arial"/>
          <w:sz w:val="21"/>
          <w:szCs w:val="21"/>
        </w:rPr>
        <w:t>wdrożeni</w:t>
      </w:r>
      <w:r w:rsidRPr="009057CD">
        <w:rPr>
          <w:rFonts w:ascii="Arial" w:hAnsi="Arial" w:cs="Arial"/>
          <w:sz w:val="21"/>
          <w:szCs w:val="21"/>
        </w:rPr>
        <w:t xml:space="preserve">a. </w:t>
      </w:r>
    </w:p>
    <w:p w:rsidR="00D351C8" w:rsidRPr="009057CD" w:rsidRDefault="00D351C8" w:rsidP="000C06EB">
      <w:pPr>
        <w:pStyle w:val="SSPWtekstglowny14"/>
        <w:spacing w:after="120" w:line="276" w:lineRule="auto"/>
        <w:ind w:firstLine="708"/>
        <w:rPr>
          <w:rFonts w:ascii="Arial" w:hAnsi="Arial" w:cs="Arial"/>
          <w:sz w:val="21"/>
          <w:szCs w:val="21"/>
        </w:rPr>
      </w:pPr>
      <w:r w:rsidRPr="009057CD">
        <w:rPr>
          <w:rFonts w:ascii="Arial" w:hAnsi="Arial" w:cs="Arial"/>
          <w:sz w:val="21"/>
          <w:szCs w:val="21"/>
        </w:rPr>
        <w:t xml:space="preserve">Ponadto w przypadku gdy </w:t>
      </w:r>
      <w:r>
        <w:rPr>
          <w:rFonts w:ascii="Arial" w:hAnsi="Arial" w:cs="Arial"/>
          <w:sz w:val="21"/>
          <w:szCs w:val="21"/>
        </w:rPr>
        <w:t>wdrożenie</w:t>
      </w:r>
      <w:r w:rsidRPr="009057CD">
        <w:rPr>
          <w:rFonts w:ascii="Arial" w:hAnsi="Arial" w:cs="Arial"/>
          <w:sz w:val="21"/>
          <w:szCs w:val="21"/>
        </w:rPr>
        <w:t xml:space="preserve"> będzie realizowane poza granicami Miasta Łodzi Wykonawca zapewnia noclegi, wyżywienie (śniadanie, obiad dwudaniowy, kolację) oraz transport do miejsca </w:t>
      </w:r>
      <w:r>
        <w:rPr>
          <w:rFonts w:ascii="Arial" w:hAnsi="Arial" w:cs="Arial"/>
          <w:sz w:val="21"/>
          <w:szCs w:val="21"/>
        </w:rPr>
        <w:t>wdrożenia</w:t>
      </w:r>
      <w:r w:rsidRPr="009057CD">
        <w:rPr>
          <w:rFonts w:ascii="Arial" w:hAnsi="Arial" w:cs="Arial"/>
          <w:sz w:val="21"/>
          <w:szCs w:val="21"/>
        </w:rPr>
        <w:t xml:space="preserve"> i z powrotem. </w:t>
      </w:r>
    </w:p>
    <w:p w:rsidR="00D351C8" w:rsidRPr="009057CD" w:rsidRDefault="00D351C8" w:rsidP="00E11FB0">
      <w:pPr>
        <w:pStyle w:val="SSPWtekstglowny14"/>
        <w:spacing w:before="0" w:line="240" w:lineRule="auto"/>
        <w:rPr>
          <w:rFonts w:ascii="Arial" w:hAnsi="Arial" w:cs="Arial"/>
          <w:sz w:val="21"/>
          <w:szCs w:val="21"/>
        </w:rPr>
      </w:pPr>
    </w:p>
    <w:p w:rsidR="00D351C8" w:rsidRPr="00C41F4A" w:rsidRDefault="00D351C8" w:rsidP="00C41F4A">
      <w:pPr>
        <w:pStyle w:val="Nagwek3"/>
        <w:numPr>
          <w:ilvl w:val="0"/>
          <w:numId w:val="19"/>
        </w:numPr>
        <w:ind w:hanging="720"/>
        <w:rPr>
          <w:rFonts w:ascii="Cambria" w:hAnsi="Cambria"/>
          <w:sz w:val="32"/>
          <w:szCs w:val="32"/>
          <w:lang w:eastAsia="en-US"/>
        </w:rPr>
      </w:pPr>
      <w:r w:rsidRPr="00C41F4A">
        <w:rPr>
          <w:rFonts w:ascii="Cambria" w:hAnsi="Cambria"/>
          <w:sz w:val="32"/>
          <w:szCs w:val="32"/>
          <w:lang w:eastAsia="en-US"/>
        </w:rPr>
        <w:t>Przedmiot Zamówienia</w:t>
      </w:r>
    </w:p>
    <w:p w:rsidR="00D351C8" w:rsidRPr="009057CD" w:rsidRDefault="00D351C8" w:rsidP="00C91700">
      <w:pPr>
        <w:pStyle w:val="SSPWtekstglowny14"/>
        <w:spacing w:after="120" w:line="276" w:lineRule="auto"/>
        <w:ind w:firstLine="708"/>
        <w:rPr>
          <w:rFonts w:ascii="Arial" w:hAnsi="Arial" w:cs="Arial"/>
          <w:sz w:val="21"/>
          <w:szCs w:val="21"/>
        </w:rPr>
      </w:pPr>
      <w:r w:rsidRPr="009057CD">
        <w:rPr>
          <w:rFonts w:ascii="Arial" w:hAnsi="Arial" w:cs="Arial"/>
          <w:sz w:val="21"/>
          <w:szCs w:val="21"/>
        </w:rPr>
        <w:t>W oparciu o zapisy niniejszego OPZ, Wykonawca zobowiązany będzie do:</w:t>
      </w:r>
    </w:p>
    <w:p w:rsidR="00D351C8" w:rsidRPr="009057CD" w:rsidRDefault="00D351C8" w:rsidP="00C91700">
      <w:pPr>
        <w:pStyle w:val="Default"/>
        <w:spacing w:before="120" w:after="120" w:line="276" w:lineRule="auto"/>
        <w:jc w:val="both"/>
        <w:rPr>
          <w:rFonts w:ascii="Arial" w:hAnsi="Arial" w:cs="Arial"/>
          <w:sz w:val="21"/>
          <w:szCs w:val="21"/>
        </w:rPr>
      </w:pPr>
    </w:p>
    <w:p w:rsidR="00D351C8" w:rsidRPr="009057CD" w:rsidRDefault="00D351C8" w:rsidP="00C91700">
      <w:pPr>
        <w:pStyle w:val="Default"/>
        <w:numPr>
          <w:ilvl w:val="0"/>
          <w:numId w:val="3"/>
        </w:numPr>
        <w:tabs>
          <w:tab w:val="clear" w:pos="720"/>
          <w:tab w:val="num" w:pos="426"/>
        </w:tabs>
        <w:spacing w:before="120" w:after="120" w:line="276" w:lineRule="auto"/>
        <w:ind w:left="426" w:hanging="426"/>
        <w:jc w:val="both"/>
        <w:rPr>
          <w:rFonts w:ascii="Arial" w:hAnsi="Arial" w:cs="Arial"/>
          <w:b/>
          <w:i/>
          <w:sz w:val="21"/>
          <w:szCs w:val="21"/>
        </w:rPr>
      </w:pPr>
      <w:r w:rsidRPr="009057CD">
        <w:rPr>
          <w:rFonts w:ascii="Arial" w:hAnsi="Arial" w:cs="Arial"/>
          <w:b/>
          <w:i/>
          <w:sz w:val="21"/>
          <w:szCs w:val="21"/>
        </w:rPr>
        <w:t xml:space="preserve">opracowania dokumentu zawierającego szczegółowe założenia techniczne </w:t>
      </w:r>
      <w:r>
        <w:rPr>
          <w:rFonts w:ascii="Arial" w:hAnsi="Arial" w:cs="Arial"/>
          <w:b/>
          <w:i/>
          <w:sz w:val="21"/>
          <w:szCs w:val="21"/>
        </w:rPr>
        <w:br/>
      </w:r>
      <w:r w:rsidRPr="009057CD">
        <w:rPr>
          <w:rFonts w:ascii="Arial" w:hAnsi="Arial" w:cs="Arial"/>
          <w:b/>
          <w:i/>
          <w:sz w:val="21"/>
          <w:szCs w:val="21"/>
        </w:rPr>
        <w:t>i wykonawcze sieci, utworzonej w oparciu o wskazane lokalizacje węzłów szkieletowych</w:t>
      </w:r>
      <w:r>
        <w:rPr>
          <w:rFonts w:ascii="Arial" w:hAnsi="Arial" w:cs="Arial"/>
          <w:b/>
          <w:i/>
          <w:sz w:val="21"/>
          <w:szCs w:val="21"/>
        </w:rPr>
        <w:t xml:space="preserve"> i dystrybucyjnej</w:t>
      </w:r>
      <w:r w:rsidRPr="009057CD">
        <w:rPr>
          <w:rFonts w:ascii="Arial" w:hAnsi="Arial" w:cs="Arial"/>
          <w:b/>
          <w:i/>
          <w:sz w:val="21"/>
          <w:szCs w:val="21"/>
        </w:rPr>
        <w:t>,</w:t>
      </w:r>
    </w:p>
    <w:p w:rsidR="00D351C8" w:rsidRPr="009057CD" w:rsidRDefault="00D351C8" w:rsidP="00C91700">
      <w:pPr>
        <w:pStyle w:val="Default"/>
        <w:tabs>
          <w:tab w:val="num" w:pos="426"/>
        </w:tabs>
        <w:spacing w:before="120" w:after="120" w:line="276" w:lineRule="auto"/>
        <w:ind w:hanging="720"/>
        <w:jc w:val="both"/>
        <w:rPr>
          <w:rFonts w:ascii="Arial" w:hAnsi="Arial" w:cs="Arial"/>
          <w:i/>
          <w:sz w:val="21"/>
          <w:szCs w:val="21"/>
        </w:rPr>
      </w:pPr>
    </w:p>
    <w:p w:rsidR="00D351C8" w:rsidRPr="00C91700" w:rsidRDefault="00D351C8" w:rsidP="00C91700">
      <w:pPr>
        <w:spacing w:before="120" w:after="120" w:line="276" w:lineRule="auto"/>
        <w:ind w:firstLine="576"/>
        <w:rPr>
          <w:rFonts w:ascii="Arial" w:hAnsi="Arial" w:cs="Arial"/>
          <w:sz w:val="21"/>
          <w:szCs w:val="21"/>
          <w:lang w:eastAsia="en-US"/>
        </w:rPr>
      </w:pPr>
      <w:r w:rsidRPr="00C91700">
        <w:rPr>
          <w:rFonts w:ascii="Arial" w:hAnsi="Arial" w:cs="Arial"/>
          <w:sz w:val="21"/>
          <w:szCs w:val="21"/>
          <w:lang w:eastAsia="en-US"/>
        </w:rPr>
        <w:t xml:space="preserve">Wykonawca zobowiązany jest, w terminie nie dłuższym niż 2 miesiące od dnia podpisania Umowy, opracować i dostarczyć Zamawiającemu Założenia </w:t>
      </w:r>
      <w:proofErr w:type="spellStart"/>
      <w:r w:rsidRPr="00C91700">
        <w:rPr>
          <w:rFonts w:ascii="Arial" w:hAnsi="Arial" w:cs="Arial"/>
          <w:sz w:val="21"/>
          <w:szCs w:val="21"/>
          <w:lang w:eastAsia="en-US"/>
        </w:rPr>
        <w:t>techniczno</w:t>
      </w:r>
      <w:proofErr w:type="spellEnd"/>
      <w:r w:rsidRPr="00C91700">
        <w:rPr>
          <w:rFonts w:ascii="Arial" w:hAnsi="Arial" w:cs="Arial"/>
          <w:sz w:val="21"/>
          <w:szCs w:val="21"/>
          <w:lang w:eastAsia="en-US"/>
        </w:rPr>
        <w:t xml:space="preserve"> – wykonawcze sieci, wraz z załącznikami wskazanymi w projekcie umowy, utworzonej w oparciu o wskazane lokalizacje węzłów. Założenia te powinny w szczególności zawierać:</w:t>
      </w:r>
    </w:p>
    <w:p w:rsidR="00D351C8" w:rsidRPr="009057CD" w:rsidRDefault="00D351C8" w:rsidP="00C41F4A">
      <w:pPr>
        <w:pStyle w:val="SSPWtekstglowny14"/>
        <w:numPr>
          <w:ilvl w:val="0"/>
          <w:numId w:val="4"/>
        </w:numPr>
        <w:spacing w:after="120" w:line="276" w:lineRule="auto"/>
        <w:rPr>
          <w:rFonts w:ascii="Arial" w:hAnsi="Arial" w:cs="Arial"/>
          <w:sz w:val="21"/>
          <w:szCs w:val="21"/>
        </w:rPr>
      </w:pPr>
      <w:r w:rsidRPr="009057CD">
        <w:rPr>
          <w:rFonts w:ascii="Arial" w:hAnsi="Arial" w:cs="Arial"/>
          <w:sz w:val="21"/>
          <w:szCs w:val="21"/>
        </w:rPr>
        <w:t>Opis technicznej koncepcji utworzenia sieci;</w:t>
      </w:r>
    </w:p>
    <w:p w:rsidR="00D351C8" w:rsidRPr="009057CD" w:rsidRDefault="00D351C8" w:rsidP="00C41F4A">
      <w:pPr>
        <w:pStyle w:val="SSPWtekstglowny14"/>
        <w:numPr>
          <w:ilvl w:val="0"/>
          <w:numId w:val="4"/>
        </w:numPr>
        <w:spacing w:after="120" w:line="276" w:lineRule="auto"/>
        <w:rPr>
          <w:rFonts w:ascii="Arial" w:hAnsi="Arial" w:cs="Arial"/>
          <w:sz w:val="21"/>
          <w:szCs w:val="21"/>
        </w:rPr>
      </w:pPr>
      <w:r w:rsidRPr="009057CD">
        <w:rPr>
          <w:rFonts w:ascii="Arial" w:hAnsi="Arial" w:cs="Arial"/>
          <w:sz w:val="21"/>
          <w:szCs w:val="21"/>
        </w:rPr>
        <w:t>Rysunek poglądowy w skali województwa – plan lokalizacji i zakresu inwestycji przedstawiony na mapach zawierający co najmniej lokalizacje węzłów oraz szczegółowe przebiegi trasowe linii optotelekomunikacyjnych, w których znajdują się włókna, które zostaną dostarczone Zamawiającemu w ramach realizacji niniejszego zamówienia, wraz z określeniem czy włókna te znajdują się w obecnie istniejącej infrastrukturze (w tym przypadku Wykonawca powinien wskazać podstawę do dysponowania nimi) bądź w infrastrukturze, która zostanie wybudowana w celu realizacji zamówienia;</w:t>
      </w:r>
    </w:p>
    <w:p w:rsidR="00D351C8" w:rsidRPr="009057CD" w:rsidRDefault="00D351C8" w:rsidP="00C41F4A">
      <w:pPr>
        <w:pStyle w:val="SSPWtekstglowny14"/>
        <w:numPr>
          <w:ilvl w:val="0"/>
          <w:numId w:val="4"/>
        </w:numPr>
        <w:spacing w:after="120" w:line="276" w:lineRule="auto"/>
        <w:rPr>
          <w:rFonts w:ascii="Arial" w:hAnsi="Arial" w:cs="Arial"/>
          <w:sz w:val="21"/>
          <w:szCs w:val="21"/>
        </w:rPr>
      </w:pPr>
      <w:r w:rsidRPr="009057CD">
        <w:rPr>
          <w:rFonts w:ascii="Arial" w:hAnsi="Arial" w:cs="Arial"/>
          <w:sz w:val="21"/>
          <w:szCs w:val="21"/>
        </w:rPr>
        <w:t>Rysunki poglądowe przedstawiające planowane wykonanie przyłączy na terenie nieruchomości węzłów.</w:t>
      </w:r>
    </w:p>
    <w:p w:rsidR="00D351C8" w:rsidRPr="009057CD" w:rsidRDefault="00D351C8" w:rsidP="00C41F4A">
      <w:pPr>
        <w:pStyle w:val="SSPWtekstglowny14"/>
        <w:numPr>
          <w:ilvl w:val="0"/>
          <w:numId w:val="4"/>
        </w:numPr>
        <w:spacing w:after="120" w:line="276" w:lineRule="auto"/>
        <w:rPr>
          <w:rFonts w:ascii="Arial" w:hAnsi="Arial" w:cs="Arial"/>
          <w:sz w:val="21"/>
          <w:szCs w:val="21"/>
        </w:rPr>
      </w:pPr>
      <w:r>
        <w:rPr>
          <w:rFonts w:ascii="Arial" w:hAnsi="Arial" w:cs="Arial"/>
          <w:sz w:val="21"/>
          <w:szCs w:val="21"/>
        </w:rPr>
        <w:t xml:space="preserve">Wskazane nazwy producenta rodziny rozwiązań technologicznych z których pochodzić będą dostarczone </w:t>
      </w:r>
      <w:r w:rsidRPr="009057CD">
        <w:rPr>
          <w:rFonts w:ascii="Arial" w:hAnsi="Arial" w:cs="Arial"/>
          <w:sz w:val="21"/>
          <w:szCs w:val="21"/>
        </w:rPr>
        <w:t xml:space="preserve">w ramach niniejszego zamówienia </w:t>
      </w:r>
      <w:r>
        <w:rPr>
          <w:rFonts w:ascii="Arial" w:hAnsi="Arial" w:cs="Arial"/>
          <w:sz w:val="21"/>
          <w:szCs w:val="21"/>
        </w:rPr>
        <w:t xml:space="preserve">urządzenia </w:t>
      </w:r>
      <w:r w:rsidRPr="009057CD">
        <w:rPr>
          <w:rFonts w:ascii="Arial" w:hAnsi="Arial" w:cs="Arial"/>
          <w:sz w:val="21"/>
          <w:szCs w:val="21"/>
        </w:rPr>
        <w:t>oraz wskazaną lokalizację, w której zostaną zainstalowane i uruchomione;</w:t>
      </w:r>
    </w:p>
    <w:p w:rsidR="00D351C8" w:rsidRPr="009057CD" w:rsidRDefault="00D351C8" w:rsidP="00C41F4A">
      <w:pPr>
        <w:pStyle w:val="SSPWtekstglowny14"/>
        <w:numPr>
          <w:ilvl w:val="0"/>
          <w:numId w:val="4"/>
        </w:numPr>
        <w:spacing w:after="120" w:line="276" w:lineRule="auto"/>
        <w:rPr>
          <w:rFonts w:ascii="Arial" w:hAnsi="Arial" w:cs="Arial"/>
          <w:sz w:val="21"/>
          <w:szCs w:val="21"/>
        </w:rPr>
      </w:pPr>
      <w:r w:rsidRPr="009057CD">
        <w:rPr>
          <w:rFonts w:ascii="Arial" w:hAnsi="Arial" w:cs="Arial"/>
          <w:sz w:val="21"/>
          <w:szCs w:val="21"/>
        </w:rPr>
        <w:t>Ogólną koncepcję funkcjonowania sieci,</w:t>
      </w:r>
    </w:p>
    <w:p w:rsidR="00D351C8" w:rsidRPr="009057CD" w:rsidRDefault="00D351C8" w:rsidP="00C41F4A">
      <w:pPr>
        <w:pStyle w:val="SSPWtekstglowny14"/>
        <w:numPr>
          <w:ilvl w:val="0"/>
          <w:numId w:val="4"/>
        </w:numPr>
        <w:spacing w:after="120" w:line="276" w:lineRule="auto"/>
        <w:rPr>
          <w:rFonts w:ascii="Arial" w:hAnsi="Arial" w:cs="Arial"/>
          <w:sz w:val="21"/>
          <w:szCs w:val="21"/>
        </w:rPr>
      </w:pPr>
      <w:r w:rsidRPr="009057CD">
        <w:rPr>
          <w:rFonts w:ascii="Arial" w:hAnsi="Arial" w:cs="Arial"/>
          <w:sz w:val="21"/>
          <w:szCs w:val="21"/>
        </w:rPr>
        <w:t>Schemat logiczny sieci, zawierający m.in. szczegółowy plan kanałów DWDM (lambd) pomiędzy poszczególnymi węzłami;</w:t>
      </w:r>
    </w:p>
    <w:p w:rsidR="00D351C8" w:rsidRPr="009057CD" w:rsidRDefault="00D351C8" w:rsidP="00C41F4A">
      <w:pPr>
        <w:pStyle w:val="SSPWtekstglowny14"/>
        <w:numPr>
          <w:ilvl w:val="0"/>
          <w:numId w:val="4"/>
        </w:numPr>
        <w:spacing w:after="120" w:line="276" w:lineRule="auto"/>
        <w:rPr>
          <w:rFonts w:ascii="Arial" w:hAnsi="Arial" w:cs="Arial"/>
          <w:sz w:val="21"/>
          <w:szCs w:val="21"/>
        </w:rPr>
      </w:pPr>
      <w:r w:rsidRPr="009057CD">
        <w:rPr>
          <w:rFonts w:ascii="Arial" w:hAnsi="Arial" w:cs="Arial"/>
          <w:sz w:val="21"/>
          <w:szCs w:val="21"/>
        </w:rPr>
        <w:t>Opis testów, które zostaną przeprowadzone po uruchomieniu sieci,</w:t>
      </w:r>
    </w:p>
    <w:p w:rsidR="00D351C8" w:rsidRPr="009057CD" w:rsidRDefault="00D351C8" w:rsidP="00C41F4A">
      <w:pPr>
        <w:pStyle w:val="SSPWtekstglowny14"/>
        <w:numPr>
          <w:ilvl w:val="0"/>
          <w:numId w:val="4"/>
        </w:numPr>
        <w:spacing w:after="120" w:line="276" w:lineRule="auto"/>
        <w:rPr>
          <w:rFonts w:ascii="Arial" w:hAnsi="Arial" w:cs="Arial"/>
          <w:sz w:val="21"/>
          <w:szCs w:val="21"/>
        </w:rPr>
      </w:pPr>
      <w:r w:rsidRPr="009057CD">
        <w:rPr>
          <w:rFonts w:ascii="Arial" w:hAnsi="Arial" w:cs="Arial"/>
          <w:sz w:val="21"/>
          <w:szCs w:val="21"/>
        </w:rPr>
        <w:lastRenderedPageBreak/>
        <w:t>Zakres rzeczowy zadania polegającego na utworzeniu sieci;</w:t>
      </w:r>
    </w:p>
    <w:p w:rsidR="00D351C8" w:rsidRPr="009057CD" w:rsidRDefault="00D351C8" w:rsidP="00C41F4A">
      <w:pPr>
        <w:pStyle w:val="SSPWtekstglowny14"/>
        <w:numPr>
          <w:ilvl w:val="0"/>
          <w:numId w:val="4"/>
        </w:numPr>
        <w:spacing w:after="120" w:line="276" w:lineRule="auto"/>
        <w:rPr>
          <w:rFonts w:ascii="Arial" w:hAnsi="Arial" w:cs="Arial"/>
          <w:sz w:val="21"/>
          <w:szCs w:val="21"/>
        </w:rPr>
      </w:pPr>
      <w:r w:rsidRPr="009057CD">
        <w:rPr>
          <w:rFonts w:ascii="Arial" w:hAnsi="Arial" w:cs="Arial"/>
          <w:sz w:val="21"/>
          <w:szCs w:val="21"/>
        </w:rPr>
        <w:t xml:space="preserve">Harmonogram realizacji przedmiotu zamówienia z rozbiciem na harmonogram realizacji prac projektowych oraz harmonogram realizacji prac wykonawczych </w:t>
      </w:r>
      <w:r>
        <w:rPr>
          <w:rFonts w:ascii="Arial" w:hAnsi="Arial" w:cs="Arial"/>
          <w:sz w:val="21"/>
          <w:szCs w:val="21"/>
        </w:rPr>
        <w:br/>
      </w:r>
      <w:r w:rsidRPr="009057CD">
        <w:rPr>
          <w:rFonts w:ascii="Arial" w:hAnsi="Arial" w:cs="Arial"/>
          <w:sz w:val="21"/>
          <w:szCs w:val="21"/>
        </w:rPr>
        <w:t>z podziałem na poszczególne odcinki realizacyjne (relacje, miejscowości);</w:t>
      </w:r>
    </w:p>
    <w:p w:rsidR="00D351C8" w:rsidRPr="009057CD" w:rsidRDefault="00D351C8" w:rsidP="00C91700">
      <w:pPr>
        <w:pStyle w:val="Default"/>
        <w:tabs>
          <w:tab w:val="num" w:pos="426"/>
          <w:tab w:val="num" w:pos="1440"/>
        </w:tabs>
        <w:spacing w:before="120" w:after="120" w:line="276" w:lineRule="auto"/>
        <w:ind w:hanging="720"/>
        <w:jc w:val="both"/>
        <w:rPr>
          <w:rFonts w:ascii="Arial" w:hAnsi="Arial" w:cs="Arial"/>
          <w:i/>
          <w:sz w:val="21"/>
          <w:szCs w:val="21"/>
        </w:rPr>
      </w:pPr>
    </w:p>
    <w:p w:rsidR="00D351C8" w:rsidRPr="009057CD" w:rsidRDefault="00D351C8" w:rsidP="00C91700">
      <w:pPr>
        <w:pStyle w:val="Default"/>
        <w:numPr>
          <w:ilvl w:val="0"/>
          <w:numId w:val="3"/>
        </w:numPr>
        <w:tabs>
          <w:tab w:val="clear" w:pos="720"/>
          <w:tab w:val="num" w:pos="426"/>
        </w:tabs>
        <w:spacing w:before="120" w:after="120" w:line="276" w:lineRule="auto"/>
        <w:ind w:left="426" w:hanging="426"/>
        <w:jc w:val="both"/>
        <w:rPr>
          <w:rFonts w:ascii="Arial" w:hAnsi="Arial" w:cs="Arial"/>
          <w:b/>
          <w:i/>
          <w:sz w:val="21"/>
          <w:szCs w:val="21"/>
        </w:rPr>
      </w:pPr>
      <w:r w:rsidRPr="009057CD">
        <w:rPr>
          <w:rFonts w:ascii="Arial" w:hAnsi="Arial" w:cs="Arial"/>
          <w:b/>
          <w:i/>
          <w:sz w:val="21"/>
          <w:szCs w:val="21"/>
        </w:rPr>
        <w:t>wykonania projektu technicznego sieci, zestawionej przy optymalnym wykorzystaniu istniejącej infrastruktury telekomunikacyjnej oraz koniecznych adaptacjach pomieszczeń przeznaczonych na potrzeby węzłów,</w:t>
      </w:r>
    </w:p>
    <w:p w:rsidR="00D351C8" w:rsidRPr="009057CD" w:rsidRDefault="00D351C8" w:rsidP="00C91700">
      <w:pPr>
        <w:pStyle w:val="SSPWtekstglowny14"/>
        <w:spacing w:after="120" w:line="276" w:lineRule="auto"/>
        <w:ind w:firstLine="708"/>
        <w:rPr>
          <w:rFonts w:ascii="Arial" w:hAnsi="Arial" w:cs="Arial"/>
          <w:sz w:val="21"/>
          <w:szCs w:val="21"/>
        </w:rPr>
      </w:pPr>
      <w:r w:rsidRPr="009057CD">
        <w:rPr>
          <w:rFonts w:ascii="Arial" w:hAnsi="Arial" w:cs="Arial"/>
          <w:sz w:val="21"/>
          <w:szCs w:val="21"/>
        </w:rPr>
        <w:t xml:space="preserve">Wykonawca opracuje projekt techniczny wykonawczy w terminie określonym </w:t>
      </w:r>
      <w:r>
        <w:rPr>
          <w:rFonts w:ascii="Arial" w:hAnsi="Arial" w:cs="Arial"/>
          <w:sz w:val="21"/>
          <w:szCs w:val="21"/>
        </w:rPr>
        <w:br/>
      </w:r>
      <w:r w:rsidRPr="009057CD">
        <w:rPr>
          <w:rFonts w:ascii="Arial" w:hAnsi="Arial" w:cs="Arial"/>
          <w:sz w:val="21"/>
          <w:szCs w:val="21"/>
        </w:rPr>
        <w:t>w harmonogramie rzeczowo – finansowym. Projekt Techniczny będzie wykonany przez Wykonawcę w oparciu o</w:t>
      </w:r>
      <w:r>
        <w:rPr>
          <w:rFonts w:ascii="Arial" w:hAnsi="Arial" w:cs="Arial"/>
          <w:sz w:val="21"/>
          <w:szCs w:val="21"/>
        </w:rPr>
        <w:t xml:space="preserve"> umowę,</w:t>
      </w:r>
      <w:r w:rsidRPr="009057CD">
        <w:rPr>
          <w:rFonts w:ascii="Arial" w:hAnsi="Arial" w:cs="Arial"/>
          <w:sz w:val="21"/>
          <w:szCs w:val="21"/>
        </w:rPr>
        <w:t xml:space="preserve"> dokument opisany w pkt 1, złożoną w postępowaniu ofertę oraz najlepsze praktyki branżowe, zgodnie z wytycznymi producentów oferowanych rozwiązań. Wykonawca zapewni wsparcie inżynierów producenta oferowanego sprzętu sieciowego podczas implementacji rozwiązania.</w:t>
      </w:r>
    </w:p>
    <w:p w:rsidR="00D351C8" w:rsidRPr="009057CD" w:rsidRDefault="00D351C8" w:rsidP="00C91700">
      <w:pPr>
        <w:pStyle w:val="SSPWtekstglowny14"/>
        <w:spacing w:after="120" w:line="276" w:lineRule="auto"/>
        <w:ind w:firstLine="708"/>
        <w:rPr>
          <w:rFonts w:ascii="Arial" w:hAnsi="Arial" w:cs="Arial"/>
          <w:sz w:val="21"/>
          <w:szCs w:val="21"/>
        </w:rPr>
      </w:pPr>
      <w:r w:rsidRPr="009057CD">
        <w:rPr>
          <w:rFonts w:ascii="Arial" w:hAnsi="Arial" w:cs="Arial"/>
          <w:sz w:val="21"/>
          <w:szCs w:val="21"/>
        </w:rPr>
        <w:t xml:space="preserve">W ramach niniejszego zadania Wykonawca opracuje Wstępny projekt techniczny sieci, będący zbiorem dokumentów zawierających zestaw rysunków technicznych i dokumentacji przedstawiający projekt sieci (nie zawierającym prawomocnych decyzji administracyjnych </w:t>
      </w:r>
      <w:r>
        <w:rPr>
          <w:rFonts w:ascii="Arial" w:hAnsi="Arial" w:cs="Arial"/>
          <w:sz w:val="21"/>
          <w:szCs w:val="21"/>
        </w:rPr>
        <w:br/>
      </w:r>
      <w:r w:rsidRPr="009057CD">
        <w:rPr>
          <w:rFonts w:ascii="Arial" w:hAnsi="Arial" w:cs="Arial"/>
          <w:sz w:val="21"/>
          <w:szCs w:val="21"/>
        </w:rPr>
        <w:t>i uzgodnień wymaganych przepisami prawa) stworzony z uwzględnieniem wszystkich zobowiązań wynikających z umowy oraz założeń technicznych sieci zaakceptowanych przez Zamawiającego</w:t>
      </w:r>
    </w:p>
    <w:p w:rsidR="00D351C8" w:rsidRPr="009057CD" w:rsidRDefault="00D351C8" w:rsidP="00C91700">
      <w:pPr>
        <w:pStyle w:val="SSPWtekstglowny14"/>
        <w:spacing w:after="120" w:line="276" w:lineRule="auto"/>
        <w:ind w:firstLine="708"/>
        <w:rPr>
          <w:rFonts w:ascii="Arial" w:hAnsi="Arial" w:cs="Arial"/>
          <w:sz w:val="21"/>
          <w:szCs w:val="21"/>
        </w:rPr>
      </w:pPr>
      <w:r w:rsidRPr="009057CD">
        <w:rPr>
          <w:rFonts w:ascii="Arial" w:hAnsi="Arial" w:cs="Arial"/>
          <w:sz w:val="21"/>
          <w:szCs w:val="21"/>
        </w:rPr>
        <w:t>Wstępny projekt techniczny sieci  będzie zawierał</w:t>
      </w:r>
      <w:r>
        <w:rPr>
          <w:rFonts w:ascii="Arial" w:hAnsi="Arial" w:cs="Arial"/>
          <w:sz w:val="21"/>
          <w:szCs w:val="21"/>
        </w:rPr>
        <w:t xml:space="preserve"> co najmniej</w:t>
      </w:r>
      <w:r w:rsidRPr="009057CD">
        <w:rPr>
          <w:rFonts w:ascii="Arial" w:hAnsi="Arial" w:cs="Arial"/>
          <w:sz w:val="21"/>
          <w:szCs w:val="21"/>
        </w:rPr>
        <w:t>:</w:t>
      </w:r>
    </w:p>
    <w:p w:rsidR="00D351C8" w:rsidRPr="009057CD" w:rsidRDefault="00D351C8" w:rsidP="00C41F4A">
      <w:pPr>
        <w:pStyle w:val="SSPWtekstglowny14"/>
        <w:numPr>
          <w:ilvl w:val="0"/>
          <w:numId w:val="5"/>
        </w:numPr>
        <w:spacing w:after="120" w:line="276" w:lineRule="auto"/>
        <w:rPr>
          <w:rFonts w:ascii="Arial" w:hAnsi="Arial" w:cs="Arial"/>
          <w:sz w:val="21"/>
          <w:szCs w:val="21"/>
        </w:rPr>
      </w:pPr>
      <w:r w:rsidRPr="009057CD">
        <w:rPr>
          <w:rFonts w:ascii="Arial" w:hAnsi="Arial" w:cs="Arial"/>
          <w:sz w:val="21"/>
          <w:szCs w:val="21"/>
        </w:rPr>
        <w:t>szczegółow</w:t>
      </w:r>
      <w:r>
        <w:rPr>
          <w:rFonts w:ascii="Arial" w:hAnsi="Arial" w:cs="Arial"/>
          <w:sz w:val="21"/>
          <w:szCs w:val="21"/>
        </w:rPr>
        <w:t>y</w:t>
      </w:r>
      <w:r w:rsidRPr="009057CD">
        <w:rPr>
          <w:rFonts w:ascii="Arial" w:hAnsi="Arial" w:cs="Arial"/>
          <w:sz w:val="21"/>
          <w:szCs w:val="21"/>
        </w:rPr>
        <w:t xml:space="preserve"> harmonogram utworzenia sieci, który obejmował będzie:</w:t>
      </w:r>
    </w:p>
    <w:p w:rsidR="00D351C8" w:rsidRPr="009057CD" w:rsidRDefault="00D351C8" w:rsidP="00C41F4A">
      <w:pPr>
        <w:pStyle w:val="SSPWtekstglowny14"/>
        <w:numPr>
          <w:ilvl w:val="0"/>
          <w:numId w:val="6"/>
        </w:numPr>
        <w:spacing w:after="120" w:line="276" w:lineRule="auto"/>
        <w:rPr>
          <w:rFonts w:ascii="Arial" w:hAnsi="Arial" w:cs="Arial"/>
          <w:sz w:val="21"/>
          <w:szCs w:val="21"/>
        </w:rPr>
      </w:pPr>
      <w:r w:rsidRPr="009057CD">
        <w:rPr>
          <w:rFonts w:ascii="Arial" w:hAnsi="Arial" w:cs="Arial"/>
          <w:sz w:val="21"/>
          <w:szCs w:val="21"/>
        </w:rPr>
        <w:t>harmonogram dostaw poszczególnych odcinków sieci światłowodowej,</w:t>
      </w:r>
    </w:p>
    <w:p w:rsidR="00D351C8" w:rsidRPr="009057CD" w:rsidRDefault="00D351C8" w:rsidP="00C41F4A">
      <w:pPr>
        <w:pStyle w:val="SSPWtekstglowny14"/>
        <w:numPr>
          <w:ilvl w:val="0"/>
          <w:numId w:val="6"/>
        </w:numPr>
        <w:spacing w:after="120" w:line="276" w:lineRule="auto"/>
        <w:rPr>
          <w:rFonts w:ascii="Arial" w:hAnsi="Arial" w:cs="Arial"/>
          <w:sz w:val="21"/>
          <w:szCs w:val="21"/>
        </w:rPr>
      </w:pPr>
      <w:r w:rsidRPr="009057CD">
        <w:rPr>
          <w:rFonts w:ascii="Arial" w:hAnsi="Arial" w:cs="Arial"/>
          <w:sz w:val="21"/>
          <w:szCs w:val="21"/>
        </w:rPr>
        <w:t>harmonogram wykonywania prac budowlanych/adaptacyjnych w punktach węzłowych oraz dostaw niezbędnych urządzeń aktywnych sieci do wykonanych węzłów</w:t>
      </w:r>
    </w:p>
    <w:p w:rsidR="00D351C8" w:rsidRPr="009057CD" w:rsidRDefault="00D351C8" w:rsidP="00C41F4A">
      <w:pPr>
        <w:pStyle w:val="SSPWtekstglowny14"/>
        <w:numPr>
          <w:ilvl w:val="0"/>
          <w:numId w:val="6"/>
        </w:numPr>
        <w:spacing w:after="120" w:line="276" w:lineRule="auto"/>
        <w:rPr>
          <w:rFonts w:ascii="Arial" w:hAnsi="Arial" w:cs="Arial"/>
          <w:sz w:val="21"/>
          <w:szCs w:val="21"/>
        </w:rPr>
      </w:pPr>
      <w:r w:rsidRPr="009057CD">
        <w:rPr>
          <w:rFonts w:ascii="Arial" w:hAnsi="Arial" w:cs="Arial"/>
          <w:sz w:val="21"/>
          <w:szCs w:val="21"/>
        </w:rPr>
        <w:t>harmonogram uruchamiania poszczególnych odcinków sieci oraz węzłów i konfiguracji urządzeń w lokalizacjach</w:t>
      </w:r>
    </w:p>
    <w:p w:rsidR="00D351C8" w:rsidRPr="009057CD" w:rsidRDefault="00D351C8" w:rsidP="00C41F4A">
      <w:pPr>
        <w:pStyle w:val="SSPWtekstglowny14"/>
        <w:numPr>
          <w:ilvl w:val="0"/>
          <w:numId w:val="5"/>
        </w:numPr>
        <w:spacing w:after="120" w:line="276" w:lineRule="auto"/>
        <w:rPr>
          <w:rFonts w:ascii="Arial" w:hAnsi="Arial" w:cs="Arial"/>
          <w:sz w:val="21"/>
          <w:szCs w:val="21"/>
        </w:rPr>
      </w:pPr>
      <w:r w:rsidRPr="009057CD">
        <w:rPr>
          <w:rFonts w:ascii="Arial" w:hAnsi="Arial" w:cs="Arial"/>
          <w:sz w:val="21"/>
          <w:szCs w:val="21"/>
        </w:rPr>
        <w:t>projekt</w:t>
      </w:r>
      <w:r>
        <w:rPr>
          <w:rFonts w:ascii="Arial" w:hAnsi="Arial" w:cs="Arial"/>
          <w:sz w:val="21"/>
          <w:szCs w:val="21"/>
        </w:rPr>
        <w:t>y</w:t>
      </w:r>
      <w:r w:rsidRPr="009057CD">
        <w:rPr>
          <w:rFonts w:ascii="Arial" w:hAnsi="Arial" w:cs="Arial"/>
          <w:sz w:val="21"/>
          <w:szCs w:val="21"/>
        </w:rPr>
        <w:t xml:space="preserve"> wykonawcz</w:t>
      </w:r>
      <w:r>
        <w:rPr>
          <w:rFonts w:ascii="Arial" w:hAnsi="Arial" w:cs="Arial"/>
          <w:sz w:val="21"/>
          <w:szCs w:val="21"/>
        </w:rPr>
        <w:t>e</w:t>
      </w:r>
      <w:r w:rsidRPr="009057CD">
        <w:rPr>
          <w:rFonts w:ascii="Arial" w:hAnsi="Arial" w:cs="Arial"/>
          <w:sz w:val="21"/>
          <w:szCs w:val="21"/>
        </w:rPr>
        <w:t xml:space="preserve"> (techniczn</w:t>
      </w:r>
      <w:r>
        <w:rPr>
          <w:rFonts w:ascii="Arial" w:hAnsi="Arial" w:cs="Arial"/>
          <w:sz w:val="21"/>
          <w:szCs w:val="21"/>
        </w:rPr>
        <w:t>e</w:t>
      </w:r>
      <w:r w:rsidRPr="009057CD">
        <w:rPr>
          <w:rFonts w:ascii="Arial" w:hAnsi="Arial" w:cs="Arial"/>
          <w:sz w:val="21"/>
          <w:szCs w:val="21"/>
        </w:rPr>
        <w:t>) sieci,</w:t>
      </w:r>
    </w:p>
    <w:p w:rsidR="00D351C8" w:rsidRDefault="00D351C8" w:rsidP="00C41F4A">
      <w:pPr>
        <w:pStyle w:val="SSPWtekstglowny14"/>
        <w:numPr>
          <w:ilvl w:val="0"/>
          <w:numId w:val="5"/>
        </w:numPr>
        <w:spacing w:after="120" w:line="276" w:lineRule="auto"/>
        <w:rPr>
          <w:rFonts w:ascii="Arial" w:hAnsi="Arial" w:cs="Arial"/>
          <w:sz w:val="21"/>
          <w:szCs w:val="21"/>
        </w:rPr>
      </w:pPr>
      <w:r w:rsidRPr="009057CD">
        <w:rPr>
          <w:rFonts w:ascii="Arial" w:hAnsi="Arial" w:cs="Arial"/>
          <w:sz w:val="21"/>
          <w:szCs w:val="21"/>
        </w:rPr>
        <w:t>projekt</w:t>
      </w:r>
      <w:r>
        <w:rPr>
          <w:rFonts w:ascii="Arial" w:hAnsi="Arial" w:cs="Arial"/>
          <w:sz w:val="21"/>
          <w:szCs w:val="21"/>
        </w:rPr>
        <w:t>y</w:t>
      </w:r>
      <w:r w:rsidRPr="009057CD">
        <w:rPr>
          <w:rFonts w:ascii="Arial" w:hAnsi="Arial" w:cs="Arial"/>
          <w:sz w:val="21"/>
          <w:szCs w:val="21"/>
        </w:rPr>
        <w:t xml:space="preserve"> budowlan</w:t>
      </w:r>
      <w:r>
        <w:rPr>
          <w:rFonts w:ascii="Arial" w:hAnsi="Arial" w:cs="Arial"/>
          <w:sz w:val="21"/>
          <w:szCs w:val="21"/>
        </w:rPr>
        <w:t>e</w:t>
      </w:r>
      <w:r w:rsidRPr="009057CD">
        <w:rPr>
          <w:rFonts w:ascii="Arial" w:hAnsi="Arial" w:cs="Arial"/>
          <w:sz w:val="21"/>
          <w:szCs w:val="21"/>
        </w:rPr>
        <w:t>, jeżeli ich wykonanie będzie konieczne,</w:t>
      </w:r>
    </w:p>
    <w:p w:rsidR="00D351C8" w:rsidRPr="00CA49C7" w:rsidRDefault="00D351C8" w:rsidP="00C41F4A">
      <w:pPr>
        <w:pStyle w:val="SSPWtekstglowny14"/>
        <w:numPr>
          <w:ilvl w:val="0"/>
          <w:numId w:val="5"/>
        </w:numPr>
        <w:spacing w:after="120" w:line="276" w:lineRule="auto"/>
        <w:rPr>
          <w:rFonts w:ascii="Arial" w:hAnsi="Arial" w:cs="Arial"/>
          <w:sz w:val="21"/>
          <w:szCs w:val="21"/>
        </w:rPr>
      </w:pPr>
      <w:r w:rsidRPr="00CA49C7">
        <w:rPr>
          <w:rFonts w:ascii="Arial" w:hAnsi="Arial" w:cs="Arial"/>
          <w:sz w:val="21"/>
          <w:szCs w:val="21"/>
        </w:rPr>
        <w:t xml:space="preserve">szczegółową koncepcję funkcjonowania sieci </w:t>
      </w:r>
      <w:r w:rsidRPr="00E73287">
        <w:rPr>
          <w:rFonts w:ascii="Arial" w:hAnsi="Arial" w:cs="Arial"/>
          <w:sz w:val="21"/>
          <w:szCs w:val="21"/>
        </w:rPr>
        <w:t>oraz jej topologię i szczegółowy schemat logiczny wraz z</w:t>
      </w:r>
      <w:r w:rsidRPr="00CA49C7">
        <w:rPr>
          <w:rFonts w:ascii="Arial" w:hAnsi="Arial" w:cs="Arial"/>
          <w:sz w:val="21"/>
          <w:szCs w:val="21"/>
        </w:rPr>
        <w:t>e szczegółowym wykazem urządzeń aktywnych, które zostaną dostarczone w ramach niniejszego zamówienia oraz wskazaną lokalizację, w której zostaną zainstalowane i uruchomione</w:t>
      </w:r>
    </w:p>
    <w:p w:rsidR="00D351C8" w:rsidRPr="009057CD" w:rsidRDefault="00D351C8" w:rsidP="00C41F4A">
      <w:pPr>
        <w:pStyle w:val="SSPWtekstglowny14"/>
        <w:numPr>
          <w:ilvl w:val="0"/>
          <w:numId w:val="5"/>
        </w:numPr>
        <w:spacing w:after="120" w:line="276" w:lineRule="auto"/>
        <w:rPr>
          <w:rFonts w:ascii="Arial" w:hAnsi="Arial" w:cs="Arial"/>
          <w:sz w:val="21"/>
          <w:szCs w:val="21"/>
        </w:rPr>
      </w:pPr>
      <w:r>
        <w:rPr>
          <w:rFonts w:ascii="Arial" w:hAnsi="Arial" w:cs="Arial"/>
          <w:sz w:val="21"/>
          <w:szCs w:val="21"/>
        </w:rPr>
        <w:t xml:space="preserve">przedmiary, </w:t>
      </w:r>
      <w:r w:rsidRPr="009057CD">
        <w:rPr>
          <w:rFonts w:ascii="Arial" w:hAnsi="Arial" w:cs="Arial"/>
          <w:sz w:val="21"/>
          <w:szCs w:val="21"/>
        </w:rPr>
        <w:t>dokumentacj</w:t>
      </w:r>
      <w:r>
        <w:rPr>
          <w:rFonts w:ascii="Arial" w:hAnsi="Arial" w:cs="Arial"/>
          <w:sz w:val="21"/>
          <w:szCs w:val="21"/>
        </w:rPr>
        <w:t>ę</w:t>
      </w:r>
      <w:r w:rsidRPr="009057CD">
        <w:rPr>
          <w:rFonts w:ascii="Arial" w:hAnsi="Arial" w:cs="Arial"/>
          <w:sz w:val="21"/>
          <w:szCs w:val="21"/>
        </w:rPr>
        <w:t xml:space="preserve"> kosztorysow</w:t>
      </w:r>
      <w:r>
        <w:rPr>
          <w:rFonts w:ascii="Arial" w:hAnsi="Arial" w:cs="Arial"/>
          <w:sz w:val="21"/>
          <w:szCs w:val="21"/>
        </w:rPr>
        <w:t>ą</w:t>
      </w:r>
      <w:r w:rsidRPr="009057CD">
        <w:rPr>
          <w:rFonts w:ascii="Arial" w:hAnsi="Arial" w:cs="Arial"/>
          <w:sz w:val="21"/>
          <w:szCs w:val="21"/>
        </w:rPr>
        <w:t xml:space="preserve"> oraz specyfikacj</w:t>
      </w:r>
      <w:r>
        <w:rPr>
          <w:rFonts w:ascii="Arial" w:hAnsi="Arial" w:cs="Arial"/>
          <w:sz w:val="21"/>
          <w:szCs w:val="21"/>
        </w:rPr>
        <w:t>e</w:t>
      </w:r>
      <w:r w:rsidRPr="009057CD">
        <w:rPr>
          <w:rFonts w:ascii="Arial" w:hAnsi="Arial" w:cs="Arial"/>
          <w:sz w:val="21"/>
          <w:szCs w:val="21"/>
        </w:rPr>
        <w:t xml:space="preserve"> techniczn</w:t>
      </w:r>
      <w:r>
        <w:rPr>
          <w:rFonts w:ascii="Arial" w:hAnsi="Arial" w:cs="Arial"/>
          <w:sz w:val="21"/>
          <w:szCs w:val="21"/>
        </w:rPr>
        <w:t>e</w:t>
      </w:r>
      <w:r w:rsidRPr="009057CD">
        <w:rPr>
          <w:rFonts w:ascii="Arial" w:hAnsi="Arial" w:cs="Arial"/>
          <w:sz w:val="21"/>
          <w:szCs w:val="21"/>
        </w:rPr>
        <w:t xml:space="preserve"> wykonania </w:t>
      </w:r>
      <w:r>
        <w:rPr>
          <w:rFonts w:ascii="Arial" w:hAnsi="Arial" w:cs="Arial"/>
          <w:sz w:val="21"/>
          <w:szCs w:val="21"/>
        </w:rPr>
        <w:br/>
      </w:r>
      <w:r w:rsidRPr="009057CD">
        <w:rPr>
          <w:rFonts w:ascii="Arial" w:hAnsi="Arial" w:cs="Arial"/>
          <w:sz w:val="21"/>
          <w:szCs w:val="21"/>
        </w:rPr>
        <w:t>i odbioru robót dla każdego odcinka sieci oraz węzła osobno,</w:t>
      </w:r>
    </w:p>
    <w:p w:rsidR="00D351C8" w:rsidRPr="009057CD" w:rsidRDefault="00D351C8" w:rsidP="00C41F4A">
      <w:pPr>
        <w:pStyle w:val="SSPWtekstglowny14"/>
        <w:numPr>
          <w:ilvl w:val="0"/>
          <w:numId w:val="5"/>
        </w:numPr>
        <w:spacing w:after="120" w:line="276" w:lineRule="auto"/>
        <w:rPr>
          <w:rFonts w:ascii="Arial" w:hAnsi="Arial" w:cs="Arial"/>
          <w:sz w:val="21"/>
          <w:szCs w:val="21"/>
        </w:rPr>
      </w:pPr>
      <w:r w:rsidRPr="009057CD">
        <w:rPr>
          <w:rFonts w:ascii="Arial" w:hAnsi="Arial" w:cs="Arial"/>
          <w:sz w:val="21"/>
          <w:szCs w:val="21"/>
        </w:rPr>
        <w:t>wyznacz</w:t>
      </w:r>
      <w:r>
        <w:rPr>
          <w:rFonts w:ascii="Arial" w:hAnsi="Arial" w:cs="Arial"/>
          <w:sz w:val="21"/>
          <w:szCs w:val="21"/>
        </w:rPr>
        <w:t>one</w:t>
      </w:r>
      <w:r w:rsidRPr="009057CD">
        <w:rPr>
          <w:rFonts w:ascii="Arial" w:hAnsi="Arial" w:cs="Arial"/>
          <w:sz w:val="21"/>
          <w:szCs w:val="21"/>
        </w:rPr>
        <w:t xml:space="preserve"> optymaln</w:t>
      </w:r>
      <w:r>
        <w:rPr>
          <w:rFonts w:ascii="Arial" w:hAnsi="Arial" w:cs="Arial"/>
          <w:sz w:val="21"/>
          <w:szCs w:val="21"/>
        </w:rPr>
        <w:t>e</w:t>
      </w:r>
      <w:r w:rsidRPr="009057CD">
        <w:rPr>
          <w:rFonts w:ascii="Arial" w:hAnsi="Arial" w:cs="Arial"/>
          <w:sz w:val="21"/>
          <w:szCs w:val="21"/>
        </w:rPr>
        <w:t xml:space="preserve"> tras</w:t>
      </w:r>
      <w:r>
        <w:rPr>
          <w:rFonts w:ascii="Arial" w:hAnsi="Arial" w:cs="Arial"/>
          <w:sz w:val="21"/>
          <w:szCs w:val="21"/>
        </w:rPr>
        <w:t>y</w:t>
      </w:r>
      <w:r w:rsidRPr="009057CD">
        <w:rPr>
          <w:rFonts w:ascii="Arial" w:hAnsi="Arial" w:cs="Arial"/>
          <w:sz w:val="21"/>
          <w:szCs w:val="21"/>
        </w:rPr>
        <w:t xml:space="preserve"> przyłączy telekomunikacyjnych – przy wyznaczaniu tras </w:t>
      </w:r>
      <w:r>
        <w:rPr>
          <w:rFonts w:ascii="Arial" w:hAnsi="Arial" w:cs="Arial"/>
          <w:sz w:val="21"/>
          <w:szCs w:val="21"/>
        </w:rPr>
        <w:t xml:space="preserve">Wykonawca </w:t>
      </w:r>
      <w:r w:rsidRPr="009057CD">
        <w:rPr>
          <w:rFonts w:ascii="Arial" w:hAnsi="Arial" w:cs="Arial"/>
          <w:sz w:val="21"/>
          <w:szCs w:val="21"/>
        </w:rPr>
        <w:t xml:space="preserve">uwzględni lub dokona stosownych uzgodnień </w:t>
      </w:r>
      <w:r>
        <w:rPr>
          <w:rFonts w:ascii="Arial" w:hAnsi="Arial" w:cs="Arial"/>
          <w:sz w:val="21"/>
          <w:szCs w:val="21"/>
        </w:rPr>
        <w:br/>
      </w:r>
      <w:r w:rsidRPr="009057CD">
        <w:rPr>
          <w:rFonts w:ascii="Arial" w:hAnsi="Arial" w:cs="Arial"/>
          <w:sz w:val="21"/>
          <w:szCs w:val="21"/>
        </w:rPr>
        <w:t>z właścicielami/dysponentami terenu/obiektu, w szczególności z wła</w:t>
      </w:r>
      <w:r>
        <w:rPr>
          <w:rFonts w:ascii="Arial" w:hAnsi="Arial" w:cs="Arial"/>
          <w:sz w:val="21"/>
          <w:szCs w:val="21"/>
        </w:rPr>
        <w:t>ścicielami nieruchomości węzłów</w:t>
      </w:r>
      <w:r w:rsidRPr="009057CD">
        <w:rPr>
          <w:rFonts w:ascii="Arial" w:hAnsi="Arial" w:cs="Arial"/>
          <w:sz w:val="21"/>
          <w:szCs w:val="21"/>
        </w:rPr>
        <w:t>,</w:t>
      </w:r>
    </w:p>
    <w:p w:rsidR="00D351C8" w:rsidRPr="009057CD" w:rsidRDefault="00D351C8" w:rsidP="00C41F4A">
      <w:pPr>
        <w:pStyle w:val="SSPWtekstglowny14"/>
        <w:numPr>
          <w:ilvl w:val="0"/>
          <w:numId w:val="5"/>
        </w:numPr>
        <w:spacing w:after="120" w:line="276" w:lineRule="auto"/>
        <w:rPr>
          <w:rFonts w:ascii="Arial" w:hAnsi="Arial" w:cs="Arial"/>
          <w:sz w:val="21"/>
          <w:szCs w:val="21"/>
        </w:rPr>
      </w:pPr>
      <w:r>
        <w:rPr>
          <w:rFonts w:ascii="Arial" w:hAnsi="Arial" w:cs="Arial"/>
          <w:sz w:val="21"/>
          <w:szCs w:val="21"/>
        </w:rPr>
        <w:t xml:space="preserve">szczegółowy </w:t>
      </w:r>
      <w:r w:rsidRPr="000F7129">
        <w:rPr>
          <w:rFonts w:ascii="Arial" w:hAnsi="Arial" w:cs="Arial"/>
          <w:sz w:val="21"/>
          <w:szCs w:val="21"/>
        </w:rPr>
        <w:t xml:space="preserve">plan lokalizacji i zakresu inwestycji przedstawiony na mapach zawierający co najmniej lokalizacje węzłów oraz szczegółowe przebiegi trasowe linii </w:t>
      </w:r>
      <w:r w:rsidRPr="000F7129">
        <w:rPr>
          <w:rFonts w:ascii="Arial" w:hAnsi="Arial" w:cs="Arial"/>
          <w:sz w:val="21"/>
          <w:szCs w:val="21"/>
        </w:rPr>
        <w:lastRenderedPageBreak/>
        <w:t>optotelekomunikacyjnych, w których znajdują się włókna, które zostaną dostarczone Zamawiającemu w ramach realizacji niniejszego zamówienia, wraz</w:t>
      </w:r>
      <w:r>
        <w:rPr>
          <w:rFonts w:ascii="Arial" w:hAnsi="Arial" w:cs="Arial"/>
          <w:sz w:val="21"/>
          <w:szCs w:val="21"/>
        </w:rPr>
        <w:t xml:space="preserve"> ze wskazaniem tych włókien oraz</w:t>
      </w:r>
      <w:r w:rsidRPr="000F7129">
        <w:rPr>
          <w:rFonts w:ascii="Arial" w:hAnsi="Arial" w:cs="Arial"/>
          <w:sz w:val="21"/>
          <w:szCs w:val="21"/>
        </w:rPr>
        <w:t xml:space="preserve"> z określeniem czy włókna te znajdują się w obecnie istniejącej infrastrukturze (w tym przypadku Wykonawca powinien wskazać podstawę do dysponowania nimi) bądź w infrastrukturze, która zostanie wybudowana w celu realizacji zamówienia</w:t>
      </w:r>
      <w:r>
        <w:rPr>
          <w:rFonts w:ascii="Arial" w:hAnsi="Arial" w:cs="Arial"/>
          <w:sz w:val="21"/>
          <w:szCs w:val="21"/>
        </w:rPr>
        <w:t xml:space="preserve"> oraz czy infrastruktura ta jest infrastrukturą doziemną</w:t>
      </w:r>
      <w:r w:rsidR="00E450C9">
        <w:rPr>
          <w:rFonts w:ascii="Arial" w:hAnsi="Arial" w:cs="Arial"/>
          <w:sz w:val="21"/>
          <w:szCs w:val="21"/>
        </w:rPr>
        <w:t xml:space="preserve"> czy napowietrzną</w:t>
      </w:r>
      <w:r>
        <w:rPr>
          <w:rFonts w:ascii="Arial" w:hAnsi="Arial" w:cs="Arial"/>
          <w:sz w:val="21"/>
          <w:szCs w:val="21"/>
        </w:rPr>
        <w:t>.</w:t>
      </w:r>
    </w:p>
    <w:p w:rsidR="00D351C8" w:rsidRPr="009057CD" w:rsidRDefault="00D351C8" w:rsidP="00C91700">
      <w:pPr>
        <w:pStyle w:val="SSPWtekstglowny14"/>
        <w:spacing w:after="120" w:line="276" w:lineRule="auto"/>
        <w:ind w:left="360"/>
        <w:rPr>
          <w:rFonts w:ascii="Arial" w:hAnsi="Arial" w:cs="Arial"/>
          <w:sz w:val="21"/>
          <w:szCs w:val="21"/>
        </w:rPr>
      </w:pPr>
      <w:r w:rsidRPr="009057CD">
        <w:rPr>
          <w:rFonts w:ascii="Arial" w:hAnsi="Arial" w:cs="Arial"/>
          <w:sz w:val="21"/>
          <w:szCs w:val="21"/>
        </w:rPr>
        <w:t xml:space="preserve">Ponadto w ramach niniejszego zamówienia Wykonawca będzie zobowiązany </w:t>
      </w:r>
      <w:r>
        <w:rPr>
          <w:rFonts w:ascii="Arial" w:hAnsi="Arial" w:cs="Arial"/>
          <w:sz w:val="21"/>
          <w:szCs w:val="21"/>
        </w:rPr>
        <w:br/>
      </w:r>
      <w:r w:rsidRPr="009057CD">
        <w:rPr>
          <w:rFonts w:ascii="Arial" w:hAnsi="Arial" w:cs="Arial"/>
          <w:sz w:val="21"/>
          <w:szCs w:val="21"/>
        </w:rPr>
        <w:t xml:space="preserve">w szczególności do: </w:t>
      </w:r>
    </w:p>
    <w:p w:rsidR="00D351C8" w:rsidRPr="009057CD" w:rsidRDefault="00D351C8" w:rsidP="00C41F4A">
      <w:pPr>
        <w:pStyle w:val="SSPWtekstglowny14"/>
        <w:numPr>
          <w:ilvl w:val="0"/>
          <w:numId w:val="17"/>
        </w:numPr>
        <w:spacing w:after="120" w:line="276" w:lineRule="auto"/>
        <w:rPr>
          <w:rFonts w:ascii="Arial" w:hAnsi="Arial" w:cs="Arial"/>
          <w:sz w:val="21"/>
          <w:szCs w:val="21"/>
        </w:rPr>
      </w:pPr>
      <w:r w:rsidRPr="009057CD">
        <w:rPr>
          <w:rFonts w:ascii="Arial" w:hAnsi="Arial" w:cs="Arial"/>
          <w:sz w:val="21"/>
          <w:szCs w:val="21"/>
        </w:rPr>
        <w:t>pozyskania zgody właścicieli terenu (drogi, mosty, inne tereny) na dysponowanie nieruchomością na cele budowlane tzw. „prawo drogi”, jeżeli zaistnieje taka konieczność,</w:t>
      </w:r>
    </w:p>
    <w:p w:rsidR="00D351C8" w:rsidRPr="009057CD" w:rsidRDefault="00D351C8" w:rsidP="00C41F4A">
      <w:pPr>
        <w:pStyle w:val="SSPWtekstglowny14"/>
        <w:numPr>
          <w:ilvl w:val="0"/>
          <w:numId w:val="17"/>
        </w:numPr>
        <w:spacing w:after="120" w:line="276" w:lineRule="auto"/>
        <w:rPr>
          <w:rFonts w:ascii="Arial" w:hAnsi="Arial" w:cs="Arial"/>
          <w:sz w:val="21"/>
          <w:szCs w:val="21"/>
        </w:rPr>
      </w:pPr>
      <w:r w:rsidRPr="009057CD">
        <w:rPr>
          <w:rFonts w:ascii="Arial" w:hAnsi="Arial" w:cs="Arial"/>
          <w:sz w:val="21"/>
          <w:szCs w:val="21"/>
        </w:rPr>
        <w:t>zakupu map do celów opiniodawczych i projektowych,</w:t>
      </w:r>
    </w:p>
    <w:p w:rsidR="00D351C8" w:rsidRPr="009057CD" w:rsidRDefault="00D351C8" w:rsidP="00C41F4A">
      <w:pPr>
        <w:pStyle w:val="SSPWtekstglowny14"/>
        <w:numPr>
          <w:ilvl w:val="0"/>
          <w:numId w:val="17"/>
        </w:numPr>
        <w:spacing w:after="120" w:line="276" w:lineRule="auto"/>
        <w:rPr>
          <w:rFonts w:ascii="Arial" w:hAnsi="Arial" w:cs="Arial"/>
          <w:sz w:val="21"/>
          <w:szCs w:val="21"/>
        </w:rPr>
      </w:pPr>
      <w:r w:rsidRPr="009057CD">
        <w:rPr>
          <w:rFonts w:ascii="Arial" w:hAnsi="Arial" w:cs="Arial"/>
          <w:sz w:val="21"/>
          <w:szCs w:val="21"/>
        </w:rPr>
        <w:t>opracowania map do celów projektowych,</w:t>
      </w:r>
    </w:p>
    <w:p w:rsidR="00D351C8" w:rsidRPr="009057CD" w:rsidRDefault="00D351C8" w:rsidP="00C41F4A">
      <w:pPr>
        <w:pStyle w:val="SSPWtekstglowny14"/>
        <w:numPr>
          <w:ilvl w:val="0"/>
          <w:numId w:val="17"/>
        </w:numPr>
        <w:spacing w:after="120" w:line="276" w:lineRule="auto"/>
        <w:rPr>
          <w:rFonts w:ascii="Arial" w:hAnsi="Arial" w:cs="Arial"/>
          <w:sz w:val="21"/>
          <w:szCs w:val="21"/>
        </w:rPr>
      </w:pPr>
      <w:r w:rsidRPr="009057CD">
        <w:rPr>
          <w:rFonts w:ascii="Arial" w:hAnsi="Arial" w:cs="Arial"/>
          <w:sz w:val="21"/>
          <w:szCs w:val="21"/>
        </w:rPr>
        <w:t>pozyskania uzgodnień branżowych, opinii, operatów środowiskowych, ekspertyz itp., jeżeli zaistnieje taka konieczność,</w:t>
      </w:r>
    </w:p>
    <w:p w:rsidR="00D351C8" w:rsidRPr="009057CD" w:rsidRDefault="00D351C8" w:rsidP="00C41F4A">
      <w:pPr>
        <w:pStyle w:val="SSPWtekstglowny14"/>
        <w:numPr>
          <w:ilvl w:val="0"/>
          <w:numId w:val="17"/>
        </w:numPr>
        <w:spacing w:after="120" w:line="276" w:lineRule="auto"/>
        <w:rPr>
          <w:rFonts w:ascii="Arial" w:hAnsi="Arial" w:cs="Arial"/>
          <w:sz w:val="21"/>
          <w:szCs w:val="21"/>
        </w:rPr>
      </w:pPr>
      <w:r w:rsidRPr="009057CD">
        <w:rPr>
          <w:rFonts w:ascii="Arial" w:hAnsi="Arial" w:cs="Arial"/>
          <w:sz w:val="21"/>
          <w:szCs w:val="21"/>
        </w:rPr>
        <w:t>występowania w imieniu Zamawiającego i pozyskania wymaganych przepisami prawa decyzji, pozwoleń administracyjnych oraz innych dokumentów, m. in.:</w:t>
      </w:r>
    </w:p>
    <w:p w:rsidR="00D351C8" w:rsidRPr="009057CD" w:rsidRDefault="00D351C8" w:rsidP="00C41F4A">
      <w:pPr>
        <w:pStyle w:val="SSPWtekstglowny14"/>
        <w:numPr>
          <w:ilvl w:val="0"/>
          <w:numId w:val="6"/>
        </w:numPr>
        <w:spacing w:after="120" w:line="276" w:lineRule="auto"/>
        <w:rPr>
          <w:rFonts w:ascii="Arial" w:hAnsi="Arial" w:cs="Arial"/>
          <w:sz w:val="21"/>
          <w:szCs w:val="21"/>
        </w:rPr>
      </w:pPr>
      <w:r w:rsidRPr="009057CD">
        <w:rPr>
          <w:rFonts w:ascii="Arial" w:hAnsi="Arial" w:cs="Arial"/>
          <w:sz w:val="21"/>
          <w:szCs w:val="21"/>
        </w:rPr>
        <w:t>decyzji lokalizacyjnych lub decyzji o warunkach zabudowy,</w:t>
      </w:r>
    </w:p>
    <w:p w:rsidR="00D351C8" w:rsidRPr="009057CD" w:rsidRDefault="00D351C8" w:rsidP="00C41F4A">
      <w:pPr>
        <w:pStyle w:val="SSPWtekstglowny14"/>
        <w:numPr>
          <w:ilvl w:val="0"/>
          <w:numId w:val="6"/>
        </w:numPr>
        <w:spacing w:after="120" w:line="276" w:lineRule="auto"/>
        <w:rPr>
          <w:rFonts w:ascii="Arial" w:hAnsi="Arial" w:cs="Arial"/>
          <w:sz w:val="21"/>
          <w:szCs w:val="21"/>
        </w:rPr>
      </w:pPr>
      <w:r w:rsidRPr="009057CD">
        <w:rPr>
          <w:rFonts w:ascii="Arial" w:hAnsi="Arial" w:cs="Arial"/>
          <w:sz w:val="21"/>
          <w:szCs w:val="21"/>
        </w:rPr>
        <w:t>decyzji o ustaleniu lokalizacji inwestycji celu publicznego,</w:t>
      </w:r>
    </w:p>
    <w:p w:rsidR="00D351C8" w:rsidRPr="009057CD" w:rsidRDefault="00D351C8" w:rsidP="00C41F4A">
      <w:pPr>
        <w:pStyle w:val="SSPWtekstglowny14"/>
        <w:numPr>
          <w:ilvl w:val="0"/>
          <w:numId w:val="6"/>
        </w:numPr>
        <w:spacing w:after="120" w:line="276" w:lineRule="auto"/>
        <w:rPr>
          <w:rFonts w:ascii="Arial" w:hAnsi="Arial" w:cs="Arial"/>
          <w:sz w:val="21"/>
          <w:szCs w:val="21"/>
        </w:rPr>
      </w:pPr>
      <w:r w:rsidRPr="009057CD">
        <w:rPr>
          <w:rFonts w:ascii="Arial" w:hAnsi="Arial" w:cs="Arial"/>
          <w:sz w:val="21"/>
          <w:szCs w:val="21"/>
        </w:rPr>
        <w:t>wypisu i wyrysu z miejscowego planu zagospodarowania przestrzennego,</w:t>
      </w:r>
    </w:p>
    <w:p w:rsidR="00D351C8" w:rsidRPr="009057CD" w:rsidRDefault="00D351C8" w:rsidP="00C41F4A">
      <w:pPr>
        <w:pStyle w:val="SSPWtekstglowny14"/>
        <w:numPr>
          <w:ilvl w:val="0"/>
          <w:numId w:val="6"/>
        </w:numPr>
        <w:spacing w:after="120" w:line="276" w:lineRule="auto"/>
        <w:rPr>
          <w:rFonts w:ascii="Arial" w:hAnsi="Arial" w:cs="Arial"/>
          <w:sz w:val="21"/>
          <w:szCs w:val="21"/>
        </w:rPr>
      </w:pPr>
      <w:r w:rsidRPr="009057CD">
        <w:rPr>
          <w:rFonts w:ascii="Arial" w:hAnsi="Arial" w:cs="Arial"/>
          <w:sz w:val="21"/>
          <w:szCs w:val="21"/>
        </w:rPr>
        <w:t>zaświadczenia organu odpowiedzialnego za monitorowanie obszarów NATURA 2000,</w:t>
      </w:r>
    </w:p>
    <w:p w:rsidR="00D351C8" w:rsidRPr="009057CD" w:rsidRDefault="00D351C8" w:rsidP="00C41F4A">
      <w:pPr>
        <w:pStyle w:val="SSPWtekstglowny14"/>
        <w:numPr>
          <w:ilvl w:val="0"/>
          <w:numId w:val="6"/>
        </w:numPr>
        <w:spacing w:after="120" w:line="276" w:lineRule="auto"/>
        <w:rPr>
          <w:rFonts w:ascii="Arial" w:hAnsi="Arial" w:cs="Arial"/>
          <w:sz w:val="21"/>
          <w:szCs w:val="21"/>
        </w:rPr>
      </w:pPr>
      <w:r w:rsidRPr="009057CD">
        <w:rPr>
          <w:rFonts w:ascii="Arial" w:hAnsi="Arial" w:cs="Arial"/>
          <w:sz w:val="21"/>
          <w:szCs w:val="21"/>
        </w:rPr>
        <w:t>decyzji środowiskowych/postanowień,</w:t>
      </w:r>
    </w:p>
    <w:p w:rsidR="00D351C8" w:rsidRPr="009057CD" w:rsidRDefault="00D351C8" w:rsidP="00C41F4A">
      <w:pPr>
        <w:pStyle w:val="SSPWtekstglowny14"/>
        <w:numPr>
          <w:ilvl w:val="0"/>
          <w:numId w:val="6"/>
        </w:numPr>
        <w:spacing w:after="120" w:line="276" w:lineRule="auto"/>
        <w:rPr>
          <w:rFonts w:ascii="Arial" w:hAnsi="Arial" w:cs="Arial"/>
          <w:sz w:val="21"/>
          <w:szCs w:val="21"/>
        </w:rPr>
      </w:pPr>
      <w:r w:rsidRPr="009057CD">
        <w:rPr>
          <w:rFonts w:ascii="Arial" w:hAnsi="Arial" w:cs="Arial"/>
          <w:sz w:val="21"/>
          <w:szCs w:val="21"/>
        </w:rPr>
        <w:t>decyzji o pozwoleniu na budowę lub zgłoszenia prac budowlanych nie wymagających pozwolenia na budowę,</w:t>
      </w:r>
    </w:p>
    <w:p w:rsidR="00D351C8" w:rsidRPr="009057CD" w:rsidRDefault="00D351C8" w:rsidP="00C91700">
      <w:pPr>
        <w:pStyle w:val="SSPWtekstglowny14"/>
        <w:spacing w:after="120" w:line="276" w:lineRule="auto"/>
        <w:ind w:left="360" w:firstLine="348"/>
        <w:rPr>
          <w:rFonts w:ascii="Arial" w:hAnsi="Arial" w:cs="Arial"/>
          <w:sz w:val="21"/>
          <w:szCs w:val="21"/>
        </w:rPr>
      </w:pPr>
      <w:r w:rsidRPr="009057CD">
        <w:rPr>
          <w:rFonts w:ascii="Arial" w:hAnsi="Arial" w:cs="Arial"/>
          <w:sz w:val="21"/>
          <w:szCs w:val="21"/>
        </w:rPr>
        <w:t>lub dokumentów potwierdzających, że ww. decyzje/pozwolenia nie są wymagane.</w:t>
      </w:r>
    </w:p>
    <w:p w:rsidR="00D351C8" w:rsidRPr="009057CD" w:rsidRDefault="00D351C8" w:rsidP="00C41F4A">
      <w:pPr>
        <w:pStyle w:val="SSPWtekstglowny14"/>
        <w:numPr>
          <w:ilvl w:val="0"/>
          <w:numId w:val="17"/>
        </w:numPr>
        <w:spacing w:after="120" w:line="276" w:lineRule="auto"/>
        <w:rPr>
          <w:rFonts w:ascii="Arial" w:hAnsi="Arial" w:cs="Arial"/>
          <w:sz w:val="21"/>
          <w:szCs w:val="21"/>
        </w:rPr>
      </w:pPr>
      <w:r w:rsidRPr="009057CD">
        <w:rPr>
          <w:rFonts w:ascii="Arial" w:hAnsi="Arial" w:cs="Arial"/>
          <w:sz w:val="21"/>
          <w:szCs w:val="21"/>
        </w:rPr>
        <w:t xml:space="preserve">zgłaszania w imieniu Zamawiającego do właściwych instytucji planowanych robót </w:t>
      </w:r>
      <w:r w:rsidRPr="009057CD">
        <w:rPr>
          <w:rFonts w:ascii="Arial" w:hAnsi="Arial" w:cs="Arial"/>
          <w:sz w:val="21"/>
          <w:szCs w:val="21"/>
        </w:rPr>
        <w:br/>
        <w:t>w ramach projektu,</w:t>
      </w:r>
    </w:p>
    <w:p w:rsidR="00D351C8" w:rsidRPr="009057CD" w:rsidRDefault="00D351C8" w:rsidP="00C41F4A">
      <w:pPr>
        <w:pStyle w:val="SSPWtekstglowny14"/>
        <w:numPr>
          <w:ilvl w:val="0"/>
          <w:numId w:val="17"/>
        </w:numPr>
        <w:spacing w:after="120" w:line="276" w:lineRule="auto"/>
        <w:rPr>
          <w:rFonts w:ascii="Arial" w:hAnsi="Arial" w:cs="Arial"/>
          <w:sz w:val="21"/>
          <w:szCs w:val="21"/>
        </w:rPr>
      </w:pPr>
      <w:r w:rsidRPr="009057CD">
        <w:rPr>
          <w:rFonts w:ascii="Arial" w:hAnsi="Arial" w:cs="Arial"/>
          <w:sz w:val="21"/>
          <w:szCs w:val="21"/>
        </w:rPr>
        <w:t>stosowania się do wytycznych Zamawiającego, na każdym etapie projektowania;</w:t>
      </w:r>
    </w:p>
    <w:p w:rsidR="00D351C8" w:rsidRPr="009057CD" w:rsidRDefault="00D351C8" w:rsidP="00C41F4A">
      <w:pPr>
        <w:pStyle w:val="SSPWtekstglowny14"/>
        <w:numPr>
          <w:ilvl w:val="0"/>
          <w:numId w:val="17"/>
        </w:numPr>
        <w:spacing w:after="120" w:line="276" w:lineRule="auto"/>
        <w:rPr>
          <w:rFonts w:ascii="Arial" w:hAnsi="Arial" w:cs="Arial"/>
          <w:sz w:val="21"/>
          <w:szCs w:val="21"/>
        </w:rPr>
      </w:pPr>
      <w:r w:rsidRPr="009057CD">
        <w:rPr>
          <w:rFonts w:ascii="Arial" w:hAnsi="Arial" w:cs="Arial"/>
          <w:sz w:val="21"/>
          <w:szCs w:val="21"/>
        </w:rPr>
        <w:t xml:space="preserve">systematycznego uczestniczenia w spotkaniach roboczych oraz prowadzenie konsultacji w zakresie proponowanych rozwiązań projektowych, materiałowych </w:t>
      </w:r>
      <w:r>
        <w:rPr>
          <w:rFonts w:ascii="Arial" w:hAnsi="Arial" w:cs="Arial"/>
          <w:sz w:val="21"/>
          <w:szCs w:val="21"/>
        </w:rPr>
        <w:br/>
      </w:r>
      <w:r w:rsidRPr="009057CD">
        <w:rPr>
          <w:rFonts w:ascii="Arial" w:hAnsi="Arial" w:cs="Arial"/>
          <w:sz w:val="21"/>
          <w:szCs w:val="21"/>
        </w:rPr>
        <w:t xml:space="preserve">i innych, w celu dostosowania dokumentacji projektowej do oczekiwań Zamawiającego. Konsultacje będą odbywały się w terminie i miejscu wskazanym przez Zamawiającego, na wniosek którejkolwiek ze stron. Zalecenia Zamawiającego poczynione w wyniku konsultacji, Wykonawca jest zobowiązany uwzględnić </w:t>
      </w:r>
      <w:r>
        <w:rPr>
          <w:rFonts w:ascii="Arial" w:hAnsi="Arial" w:cs="Arial"/>
          <w:sz w:val="21"/>
          <w:szCs w:val="21"/>
        </w:rPr>
        <w:br/>
      </w:r>
      <w:r w:rsidRPr="009057CD">
        <w:rPr>
          <w:rFonts w:ascii="Arial" w:hAnsi="Arial" w:cs="Arial"/>
          <w:sz w:val="21"/>
          <w:szCs w:val="21"/>
        </w:rPr>
        <w:t>w opracowywanej dokumentacji projektowej chyba, że zalecenie jest niezgodne ze sztuką budowlaną lub obowiązującymi przepisami;</w:t>
      </w:r>
    </w:p>
    <w:p w:rsidR="00D351C8" w:rsidRPr="009057CD" w:rsidRDefault="00D351C8" w:rsidP="00C41F4A">
      <w:pPr>
        <w:pStyle w:val="SSPWtekstglowny14"/>
        <w:numPr>
          <w:ilvl w:val="0"/>
          <w:numId w:val="17"/>
        </w:numPr>
        <w:spacing w:after="120" w:line="276" w:lineRule="auto"/>
        <w:rPr>
          <w:rFonts w:ascii="Arial" w:hAnsi="Arial" w:cs="Arial"/>
          <w:sz w:val="21"/>
          <w:szCs w:val="21"/>
        </w:rPr>
      </w:pPr>
      <w:r w:rsidRPr="009057CD">
        <w:rPr>
          <w:rFonts w:ascii="Arial" w:hAnsi="Arial" w:cs="Arial"/>
          <w:sz w:val="21"/>
          <w:szCs w:val="21"/>
        </w:rPr>
        <w:t xml:space="preserve">przedstawienia w projekcie szczegółowej część dotyczącej doboru urządzeń i sprzętu, w szczególności urządzeń aktywnych sieci, topologii oraz opisu pracy sieci, </w:t>
      </w:r>
    </w:p>
    <w:p w:rsidR="00D351C8" w:rsidRPr="009057CD" w:rsidRDefault="00D351C8" w:rsidP="00C41F4A">
      <w:pPr>
        <w:pStyle w:val="SSPWtekstglowny14"/>
        <w:numPr>
          <w:ilvl w:val="0"/>
          <w:numId w:val="17"/>
        </w:numPr>
        <w:spacing w:after="120" w:line="276" w:lineRule="auto"/>
        <w:rPr>
          <w:rFonts w:ascii="Arial" w:hAnsi="Arial" w:cs="Arial"/>
          <w:sz w:val="21"/>
          <w:szCs w:val="21"/>
        </w:rPr>
      </w:pPr>
      <w:r>
        <w:rPr>
          <w:rFonts w:ascii="Arial" w:hAnsi="Arial" w:cs="Arial"/>
          <w:sz w:val="21"/>
          <w:szCs w:val="21"/>
        </w:rPr>
        <w:lastRenderedPageBreak/>
        <w:t>potwierdzenia,</w:t>
      </w:r>
      <w:r w:rsidRPr="009057CD">
        <w:rPr>
          <w:rFonts w:ascii="Arial" w:hAnsi="Arial" w:cs="Arial"/>
          <w:sz w:val="21"/>
          <w:szCs w:val="21"/>
        </w:rPr>
        <w:t xml:space="preserve"> dla zaprojektowanych urządzeń</w:t>
      </w:r>
      <w:r>
        <w:rPr>
          <w:rFonts w:ascii="Arial" w:hAnsi="Arial" w:cs="Arial"/>
          <w:sz w:val="21"/>
          <w:szCs w:val="21"/>
        </w:rPr>
        <w:t>,</w:t>
      </w:r>
      <w:r w:rsidRPr="009057CD">
        <w:rPr>
          <w:rFonts w:ascii="Arial" w:hAnsi="Arial" w:cs="Arial"/>
          <w:sz w:val="21"/>
          <w:szCs w:val="21"/>
        </w:rPr>
        <w:t xml:space="preserve"> spełnienia wszystkich wymagań technicznych</w:t>
      </w:r>
      <w:r>
        <w:rPr>
          <w:rFonts w:ascii="Arial" w:hAnsi="Arial" w:cs="Arial"/>
          <w:sz w:val="21"/>
          <w:szCs w:val="21"/>
        </w:rPr>
        <w:t>,</w:t>
      </w:r>
      <w:r w:rsidRPr="009057CD">
        <w:rPr>
          <w:rFonts w:ascii="Arial" w:hAnsi="Arial" w:cs="Arial"/>
          <w:sz w:val="21"/>
          <w:szCs w:val="21"/>
        </w:rPr>
        <w:t xml:space="preserve"> w postaci kart katalogowych lub innych dostępnych dokumentów producenta urządzeń; </w:t>
      </w:r>
    </w:p>
    <w:p w:rsidR="00D351C8" w:rsidRPr="009057CD" w:rsidRDefault="00D351C8" w:rsidP="00C41F4A">
      <w:pPr>
        <w:pStyle w:val="SSPWtekstglowny14"/>
        <w:numPr>
          <w:ilvl w:val="0"/>
          <w:numId w:val="17"/>
        </w:numPr>
        <w:spacing w:after="120" w:line="276" w:lineRule="auto"/>
        <w:rPr>
          <w:rFonts w:ascii="Arial" w:hAnsi="Arial" w:cs="Arial"/>
          <w:sz w:val="21"/>
          <w:szCs w:val="21"/>
        </w:rPr>
      </w:pPr>
      <w:r>
        <w:rPr>
          <w:rFonts w:ascii="Arial" w:hAnsi="Arial" w:cs="Arial"/>
          <w:sz w:val="21"/>
          <w:szCs w:val="21"/>
        </w:rPr>
        <w:t xml:space="preserve">zawarcia w </w:t>
      </w:r>
      <w:r w:rsidRPr="009057CD">
        <w:rPr>
          <w:rFonts w:ascii="Arial" w:hAnsi="Arial" w:cs="Arial"/>
          <w:sz w:val="21"/>
          <w:szCs w:val="21"/>
        </w:rPr>
        <w:t>projek</w:t>
      </w:r>
      <w:r>
        <w:rPr>
          <w:rFonts w:ascii="Arial" w:hAnsi="Arial" w:cs="Arial"/>
          <w:sz w:val="21"/>
          <w:szCs w:val="21"/>
        </w:rPr>
        <w:t>cie</w:t>
      </w:r>
      <w:r w:rsidRPr="009057CD">
        <w:rPr>
          <w:rFonts w:ascii="Arial" w:hAnsi="Arial" w:cs="Arial"/>
          <w:sz w:val="21"/>
          <w:szCs w:val="21"/>
        </w:rPr>
        <w:t xml:space="preserve"> szczegółow</w:t>
      </w:r>
      <w:r>
        <w:rPr>
          <w:rFonts w:ascii="Arial" w:hAnsi="Arial" w:cs="Arial"/>
          <w:sz w:val="21"/>
          <w:szCs w:val="21"/>
        </w:rPr>
        <w:t>ej</w:t>
      </w:r>
      <w:r w:rsidRPr="009057CD">
        <w:rPr>
          <w:rFonts w:ascii="Arial" w:hAnsi="Arial" w:cs="Arial"/>
          <w:sz w:val="21"/>
          <w:szCs w:val="21"/>
        </w:rPr>
        <w:t xml:space="preserve"> częś</w:t>
      </w:r>
      <w:r>
        <w:rPr>
          <w:rFonts w:ascii="Arial" w:hAnsi="Arial" w:cs="Arial"/>
          <w:sz w:val="21"/>
          <w:szCs w:val="21"/>
        </w:rPr>
        <w:t>ci</w:t>
      </w:r>
      <w:r w:rsidRPr="009057CD">
        <w:rPr>
          <w:rFonts w:ascii="Arial" w:hAnsi="Arial" w:cs="Arial"/>
          <w:sz w:val="21"/>
          <w:szCs w:val="21"/>
        </w:rPr>
        <w:t xml:space="preserve"> wdrożeniowo-uruchomieniow</w:t>
      </w:r>
      <w:r>
        <w:rPr>
          <w:rFonts w:ascii="Arial" w:hAnsi="Arial" w:cs="Arial"/>
          <w:sz w:val="21"/>
          <w:szCs w:val="21"/>
        </w:rPr>
        <w:t>ej</w:t>
      </w:r>
      <w:r w:rsidRPr="009057CD">
        <w:rPr>
          <w:rFonts w:ascii="Arial" w:hAnsi="Arial" w:cs="Arial"/>
          <w:sz w:val="21"/>
          <w:szCs w:val="21"/>
        </w:rPr>
        <w:t>,</w:t>
      </w:r>
    </w:p>
    <w:p w:rsidR="00D351C8" w:rsidRDefault="00D351C8" w:rsidP="00C91700">
      <w:pPr>
        <w:pStyle w:val="SSPWtekstglowny14"/>
        <w:spacing w:after="120" w:line="276" w:lineRule="auto"/>
        <w:ind w:firstLine="708"/>
        <w:rPr>
          <w:rFonts w:ascii="Arial" w:hAnsi="Arial" w:cs="Arial"/>
          <w:sz w:val="21"/>
          <w:szCs w:val="21"/>
        </w:rPr>
      </w:pPr>
    </w:p>
    <w:p w:rsidR="00D351C8" w:rsidRPr="009057CD" w:rsidRDefault="00D351C8" w:rsidP="00C91700">
      <w:pPr>
        <w:pStyle w:val="SSPWtekstglowny14"/>
        <w:spacing w:after="120" w:line="276" w:lineRule="auto"/>
        <w:ind w:firstLine="708"/>
        <w:rPr>
          <w:rFonts w:ascii="Arial" w:hAnsi="Arial" w:cs="Arial"/>
          <w:sz w:val="21"/>
          <w:szCs w:val="21"/>
        </w:rPr>
      </w:pPr>
      <w:r>
        <w:rPr>
          <w:rFonts w:ascii="Arial" w:hAnsi="Arial" w:cs="Arial"/>
          <w:sz w:val="21"/>
          <w:szCs w:val="21"/>
        </w:rPr>
        <w:t>W</w:t>
      </w:r>
      <w:r w:rsidRPr="009057CD">
        <w:rPr>
          <w:rFonts w:ascii="Arial" w:hAnsi="Arial" w:cs="Arial"/>
          <w:sz w:val="21"/>
          <w:szCs w:val="21"/>
        </w:rPr>
        <w:t>ykonana dokumentacja projektowa wraz z wszelkimi niezbędnymi dokumentami ma umożliwić rozpoczęcie i wykonanie w pełnym zakresie robót budowlanych i wykonawczych. Wymagane jest dołączenie do dokumentacji projektowej oświadczenia, iż jest ona wykonana zgodnie z obowiązującymi przepisami, normami oraz że została ona wykonana w stanie kompletnym z punktu widzenia celu, któremu ma służyć.</w:t>
      </w:r>
    </w:p>
    <w:p w:rsidR="00D351C8" w:rsidRDefault="00D351C8" w:rsidP="00C91700">
      <w:pPr>
        <w:pStyle w:val="SSPWtekstglowny14"/>
        <w:spacing w:after="120" w:line="276" w:lineRule="auto"/>
        <w:ind w:firstLine="708"/>
        <w:rPr>
          <w:rFonts w:ascii="Arial" w:hAnsi="Arial" w:cs="Arial"/>
          <w:sz w:val="21"/>
          <w:szCs w:val="21"/>
        </w:rPr>
      </w:pPr>
      <w:r w:rsidRPr="009057CD">
        <w:rPr>
          <w:rFonts w:ascii="Arial" w:hAnsi="Arial" w:cs="Arial"/>
          <w:sz w:val="21"/>
          <w:szCs w:val="21"/>
        </w:rPr>
        <w:t xml:space="preserve">Projekt techniczny sieci stanowi Wstępny projekt techniczny sieci wraz ze wszystkimi wymaganymi przez przepisy prawa ostatecznymi decyzjami administracyjnymi </w:t>
      </w:r>
      <w:r>
        <w:rPr>
          <w:rFonts w:ascii="Arial" w:hAnsi="Arial" w:cs="Arial"/>
          <w:sz w:val="21"/>
          <w:szCs w:val="21"/>
        </w:rPr>
        <w:br/>
      </w:r>
      <w:r w:rsidRPr="009057CD">
        <w:rPr>
          <w:rFonts w:ascii="Arial" w:hAnsi="Arial" w:cs="Arial"/>
          <w:sz w:val="21"/>
          <w:szCs w:val="21"/>
        </w:rPr>
        <w:t>i uzgodnieniami.</w:t>
      </w:r>
    </w:p>
    <w:p w:rsidR="00D351C8" w:rsidRPr="009057CD" w:rsidRDefault="00D351C8" w:rsidP="00C91700">
      <w:pPr>
        <w:pStyle w:val="Default"/>
        <w:tabs>
          <w:tab w:val="num" w:pos="426"/>
          <w:tab w:val="num" w:pos="1440"/>
        </w:tabs>
        <w:spacing w:before="120" w:after="120" w:line="276" w:lineRule="auto"/>
        <w:ind w:hanging="720"/>
        <w:jc w:val="both"/>
        <w:rPr>
          <w:rFonts w:ascii="Arial" w:hAnsi="Arial" w:cs="Arial"/>
          <w:i/>
          <w:sz w:val="21"/>
          <w:szCs w:val="21"/>
        </w:rPr>
      </w:pPr>
    </w:p>
    <w:p w:rsidR="00D351C8" w:rsidRPr="009057CD" w:rsidRDefault="00D351C8" w:rsidP="00614D28">
      <w:pPr>
        <w:pStyle w:val="Default"/>
        <w:numPr>
          <w:ilvl w:val="0"/>
          <w:numId w:val="3"/>
        </w:numPr>
        <w:tabs>
          <w:tab w:val="clear" w:pos="720"/>
          <w:tab w:val="num" w:pos="426"/>
        </w:tabs>
        <w:spacing w:before="120" w:after="120" w:line="276" w:lineRule="auto"/>
        <w:ind w:left="426" w:hanging="426"/>
        <w:jc w:val="both"/>
        <w:rPr>
          <w:rFonts w:ascii="Arial" w:hAnsi="Arial" w:cs="Arial"/>
          <w:b/>
          <w:i/>
          <w:sz w:val="21"/>
          <w:szCs w:val="21"/>
        </w:rPr>
      </w:pPr>
      <w:r w:rsidRPr="009057CD">
        <w:rPr>
          <w:rFonts w:ascii="Arial" w:hAnsi="Arial" w:cs="Arial"/>
          <w:b/>
          <w:i/>
          <w:sz w:val="21"/>
          <w:szCs w:val="21"/>
        </w:rPr>
        <w:t xml:space="preserve">dostawy jednej lub dwóch par włókien światłowodowych („ciemnych włókien”) </w:t>
      </w:r>
      <w:r w:rsidRPr="009057CD">
        <w:rPr>
          <w:rFonts w:ascii="Arial" w:hAnsi="Arial" w:cs="Arial"/>
          <w:b/>
          <w:i/>
          <w:sz w:val="21"/>
          <w:szCs w:val="21"/>
        </w:rPr>
        <w:br/>
        <w:t xml:space="preserve">w relacjach umożliwiających połączenie wskazanych lokalizacji węzłów, w oparciu o prawo do wyłącznego użytkowania infrastruktury telekomunikacyjnej IRU (ang. </w:t>
      </w:r>
      <w:proofErr w:type="spellStart"/>
      <w:r w:rsidRPr="009057CD">
        <w:rPr>
          <w:rFonts w:ascii="Arial" w:hAnsi="Arial" w:cs="Arial"/>
          <w:b/>
          <w:i/>
          <w:sz w:val="21"/>
          <w:szCs w:val="21"/>
        </w:rPr>
        <w:t>Indefeasible</w:t>
      </w:r>
      <w:proofErr w:type="spellEnd"/>
      <w:r w:rsidRPr="009057CD">
        <w:rPr>
          <w:rFonts w:ascii="Arial" w:hAnsi="Arial" w:cs="Arial"/>
          <w:b/>
          <w:i/>
          <w:sz w:val="21"/>
          <w:szCs w:val="21"/>
        </w:rPr>
        <w:t xml:space="preserve"> Right of </w:t>
      </w:r>
      <w:proofErr w:type="spellStart"/>
      <w:r w:rsidRPr="009057CD">
        <w:rPr>
          <w:rFonts w:ascii="Arial" w:hAnsi="Arial" w:cs="Arial"/>
          <w:b/>
          <w:i/>
          <w:sz w:val="21"/>
          <w:szCs w:val="21"/>
        </w:rPr>
        <w:t>Use</w:t>
      </w:r>
      <w:proofErr w:type="spellEnd"/>
      <w:r w:rsidRPr="009057CD">
        <w:rPr>
          <w:rFonts w:ascii="Arial" w:hAnsi="Arial" w:cs="Arial"/>
          <w:b/>
          <w:i/>
          <w:sz w:val="21"/>
          <w:szCs w:val="21"/>
        </w:rPr>
        <w:t xml:space="preserve">), tzn. </w:t>
      </w:r>
      <w:r w:rsidRPr="00614D28">
        <w:rPr>
          <w:rFonts w:ascii="Arial" w:hAnsi="Arial" w:cs="Arial"/>
          <w:b/>
          <w:i/>
          <w:sz w:val="21"/>
          <w:szCs w:val="21"/>
        </w:rPr>
        <w:t>nieodwoływalne</w:t>
      </w:r>
      <w:r>
        <w:rPr>
          <w:rFonts w:ascii="Arial" w:hAnsi="Arial" w:cs="Arial"/>
          <w:b/>
          <w:i/>
          <w:sz w:val="21"/>
          <w:szCs w:val="21"/>
        </w:rPr>
        <w:t>go</w:t>
      </w:r>
      <w:r w:rsidRPr="00614D28">
        <w:rPr>
          <w:rFonts w:ascii="Arial" w:hAnsi="Arial" w:cs="Arial"/>
          <w:b/>
          <w:i/>
          <w:sz w:val="21"/>
          <w:szCs w:val="21"/>
        </w:rPr>
        <w:t xml:space="preserve"> praw</w:t>
      </w:r>
      <w:r>
        <w:rPr>
          <w:rFonts w:ascii="Arial" w:hAnsi="Arial" w:cs="Arial"/>
          <w:b/>
          <w:i/>
          <w:sz w:val="21"/>
          <w:szCs w:val="21"/>
        </w:rPr>
        <w:t>a</w:t>
      </w:r>
      <w:r w:rsidRPr="00614D28">
        <w:rPr>
          <w:rFonts w:ascii="Arial" w:hAnsi="Arial" w:cs="Arial"/>
          <w:b/>
          <w:i/>
          <w:sz w:val="21"/>
          <w:szCs w:val="21"/>
        </w:rPr>
        <w:t xml:space="preserve"> używania</w:t>
      </w:r>
      <w:r w:rsidRPr="009057CD">
        <w:rPr>
          <w:rFonts w:ascii="Arial" w:hAnsi="Arial" w:cs="Arial"/>
          <w:b/>
          <w:i/>
          <w:sz w:val="21"/>
          <w:szCs w:val="21"/>
        </w:rPr>
        <w:t xml:space="preserve"> przez okres 20 lat, </w:t>
      </w:r>
    </w:p>
    <w:p w:rsidR="00D351C8" w:rsidRDefault="00D351C8" w:rsidP="00C91700">
      <w:pPr>
        <w:pStyle w:val="SSPWtekstglowny14"/>
        <w:spacing w:after="120" w:line="276" w:lineRule="auto"/>
        <w:ind w:firstLine="708"/>
        <w:rPr>
          <w:rFonts w:ascii="Arial" w:hAnsi="Arial" w:cs="Arial"/>
          <w:sz w:val="21"/>
          <w:szCs w:val="21"/>
        </w:rPr>
      </w:pPr>
      <w:r w:rsidRPr="00D304BA">
        <w:rPr>
          <w:rFonts w:ascii="Arial" w:hAnsi="Arial" w:cs="Arial"/>
          <w:sz w:val="21"/>
          <w:szCs w:val="21"/>
        </w:rPr>
        <w:t xml:space="preserve">W ramach niniejszego zamówienia Wykonawca zobowiązany jest do dostawy (na zasadzie IRU </w:t>
      </w:r>
      <w:r>
        <w:rPr>
          <w:rFonts w:ascii="Arial" w:hAnsi="Arial" w:cs="Arial"/>
          <w:sz w:val="21"/>
          <w:szCs w:val="21"/>
        </w:rPr>
        <w:t>na</w:t>
      </w:r>
      <w:r w:rsidRPr="00D304BA">
        <w:rPr>
          <w:rFonts w:ascii="Arial" w:hAnsi="Arial" w:cs="Arial"/>
          <w:sz w:val="21"/>
          <w:szCs w:val="21"/>
        </w:rPr>
        <w:t xml:space="preserve"> okres 20 lat), </w:t>
      </w:r>
      <w:r w:rsidRPr="00614D28">
        <w:rPr>
          <w:rFonts w:ascii="Arial" w:hAnsi="Arial" w:cs="Arial"/>
          <w:sz w:val="21"/>
          <w:szCs w:val="21"/>
        </w:rPr>
        <w:t xml:space="preserve">jednej lub dwóch par </w:t>
      </w:r>
      <w:r w:rsidRPr="00D304BA">
        <w:rPr>
          <w:rFonts w:ascii="Arial" w:hAnsi="Arial" w:cs="Arial"/>
          <w:sz w:val="21"/>
          <w:szCs w:val="21"/>
        </w:rPr>
        <w:t>(w zależności od zobowiązania wskazanego w złożonej ofercie</w:t>
      </w:r>
      <w:r>
        <w:rPr>
          <w:rFonts w:ascii="Arial" w:hAnsi="Arial" w:cs="Arial"/>
          <w:sz w:val="21"/>
          <w:szCs w:val="21"/>
        </w:rPr>
        <w:t xml:space="preserve"> oraz od relacji</w:t>
      </w:r>
      <w:r w:rsidRPr="00D304BA">
        <w:rPr>
          <w:rFonts w:ascii="Arial" w:hAnsi="Arial" w:cs="Arial"/>
          <w:sz w:val="21"/>
          <w:szCs w:val="21"/>
        </w:rPr>
        <w:t>)</w:t>
      </w:r>
      <w:r>
        <w:rPr>
          <w:rFonts w:ascii="Arial" w:hAnsi="Arial" w:cs="Arial"/>
          <w:sz w:val="21"/>
          <w:szCs w:val="21"/>
        </w:rPr>
        <w:t xml:space="preserve"> </w:t>
      </w:r>
      <w:r w:rsidRPr="00614D28">
        <w:rPr>
          <w:rFonts w:ascii="Arial" w:hAnsi="Arial" w:cs="Arial"/>
          <w:sz w:val="21"/>
          <w:szCs w:val="21"/>
        </w:rPr>
        <w:t>włókien światłowodowych („ciemnych włókien”) w relacjach sieci szkieletowej oraz dokładnie jednej pary włókien</w:t>
      </w:r>
      <w:r>
        <w:rPr>
          <w:rFonts w:ascii="Arial" w:hAnsi="Arial" w:cs="Arial"/>
          <w:sz w:val="21"/>
          <w:szCs w:val="21"/>
        </w:rPr>
        <w:t xml:space="preserve"> </w:t>
      </w:r>
      <w:r w:rsidRPr="00614D28">
        <w:rPr>
          <w:rFonts w:ascii="Arial" w:hAnsi="Arial" w:cs="Arial"/>
          <w:sz w:val="21"/>
          <w:szCs w:val="21"/>
        </w:rPr>
        <w:t xml:space="preserve">światłowodowych („ciemnych włókien”) w relacjach sieci dystrybucyjnej </w:t>
      </w:r>
      <w:r w:rsidRPr="00D304BA">
        <w:rPr>
          <w:rFonts w:ascii="Arial" w:hAnsi="Arial" w:cs="Arial"/>
          <w:sz w:val="21"/>
          <w:szCs w:val="21"/>
        </w:rPr>
        <w:t>w relacjach umożliwiających połączenie wskazanych węzłów sieci. Dostawa włókien zostanie</w:t>
      </w:r>
      <w:r w:rsidRPr="009057CD">
        <w:rPr>
          <w:rFonts w:ascii="Arial" w:hAnsi="Arial" w:cs="Arial"/>
          <w:sz w:val="21"/>
          <w:szCs w:val="21"/>
        </w:rPr>
        <w:t xml:space="preserve"> wykonana zgodnie z zaakceptowanym przez Zamawiającego wstępn</w:t>
      </w:r>
      <w:r>
        <w:rPr>
          <w:rFonts w:ascii="Arial" w:hAnsi="Arial" w:cs="Arial"/>
          <w:sz w:val="21"/>
          <w:szCs w:val="21"/>
        </w:rPr>
        <w:t>ym projektem technicznym sieci.</w:t>
      </w:r>
    </w:p>
    <w:p w:rsidR="00D351C8" w:rsidRPr="009057CD" w:rsidRDefault="00D351C8" w:rsidP="00C91700">
      <w:pPr>
        <w:pStyle w:val="Default"/>
        <w:tabs>
          <w:tab w:val="num" w:pos="426"/>
          <w:tab w:val="num" w:pos="1440"/>
        </w:tabs>
        <w:spacing w:before="120" w:after="120" w:line="276" w:lineRule="auto"/>
        <w:ind w:hanging="720"/>
        <w:jc w:val="both"/>
        <w:rPr>
          <w:rFonts w:ascii="Arial" w:hAnsi="Arial" w:cs="Arial"/>
          <w:i/>
          <w:sz w:val="21"/>
          <w:szCs w:val="21"/>
        </w:rPr>
      </w:pPr>
    </w:p>
    <w:p w:rsidR="00D351C8" w:rsidRPr="009057CD" w:rsidRDefault="00D351C8" w:rsidP="00C91700">
      <w:pPr>
        <w:pStyle w:val="Default"/>
        <w:numPr>
          <w:ilvl w:val="0"/>
          <w:numId w:val="3"/>
        </w:numPr>
        <w:tabs>
          <w:tab w:val="clear" w:pos="720"/>
          <w:tab w:val="num" w:pos="426"/>
        </w:tabs>
        <w:spacing w:before="120" w:after="120" w:line="276" w:lineRule="auto"/>
        <w:ind w:left="426" w:hanging="426"/>
        <w:jc w:val="both"/>
        <w:rPr>
          <w:rFonts w:ascii="Arial" w:hAnsi="Arial" w:cs="Arial"/>
          <w:b/>
          <w:i/>
          <w:sz w:val="21"/>
          <w:szCs w:val="21"/>
        </w:rPr>
      </w:pPr>
      <w:r w:rsidRPr="009057CD">
        <w:rPr>
          <w:rFonts w:ascii="Arial" w:hAnsi="Arial" w:cs="Arial"/>
          <w:b/>
          <w:i/>
          <w:sz w:val="21"/>
          <w:szCs w:val="21"/>
        </w:rPr>
        <w:t>wykonanie całości prac związanych z budową węzłów we wskazanych pomieszczeniach wraz z dostawą i instalacją niezbędnej infrastruktury aktywnej sieci,</w:t>
      </w:r>
    </w:p>
    <w:p w:rsidR="00D351C8" w:rsidRPr="00D304BA" w:rsidRDefault="00D351C8" w:rsidP="00C91700">
      <w:pPr>
        <w:pStyle w:val="SSPWtekstglowny14"/>
        <w:spacing w:after="120" w:line="276" w:lineRule="auto"/>
        <w:ind w:firstLine="708"/>
        <w:rPr>
          <w:rFonts w:ascii="Arial" w:hAnsi="Arial" w:cs="Arial"/>
          <w:sz w:val="21"/>
          <w:szCs w:val="21"/>
        </w:rPr>
      </w:pPr>
      <w:r w:rsidRPr="009057CD">
        <w:rPr>
          <w:rFonts w:ascii="Arial" w:hAnsi="Arial" w:cs="Arial"/>
          <w:sz w:val="21"/>
          <w:szCs w:val="21"/>
        </w:rPr>
        <w:t>Wykonawca zobowiązany jest do wykonania prac związanych z budową węzłów we wskazanych pomieszczeniach wraz z dostawą i instalacją niezbędnej infrastruktury aktywnej zgodnie z</w:t>
      </w:r>
      <w:r>
        <w:rPr>
          <w:rFonts w:ascii="Arial" w:hAnsi="Arial" w:cs="Arial"/>
          <w:sz w:val="21"/>
          <w:szCs w:val="21"/>
        </w:rPr>
        <w:t xml:space="preserve"> umową i</w:t>
      </w:r>
      <w:r w:rsidRPr="009057CD">
        <w:rPr>
          <w:rFonts w:ascii="Arial" w:hAnsi="Arial" w:cs="Arial"/>
          <w:sz w:val="21"/>
          <w:szCs w:val="21"/>
        </w:rPr>
        <w:t xml:space="preserve"> zaakceptowanym przez Zamawiającego projektem technicznym. </w:t>
      </w:r>
      <w:r>
        <w:rPr>
          <w:rFonts w:ascii="Arial" w:hAnsi="Arial" w:cs="Arial"/>
          <w:sz w:val="21"/>
          <w:szCs w:val="21"/>
        </w:rPr>
        <w:t>Sieć ma być wykonana w sposób umożliwiający jej przyłączenie do sieci przygotowanej w ramach ŁRST.</w:t>
      </w:r>
    </w:p>
    <w:p w:rsidR="00D351C8" w:rsidRPr="009057CD" w:rsidRDefault="00D351C8" w:rsidP="00C91700">
      <w:pPr>
        <w:pStyle w:val="Default"/>
        <w:spacing w:before="120" w:after="120" w:line="276" w:lineRule="auto"/>
        <w:jc w:val="both"/>
        <w:rPr>
          <w:rFonts w:ascii="Arial" w:hAnsi="Arial" w:cs="Arial"/>
          <w:b/>
          <w:i/>
          <w:sz w:val="21"/>
          <w:szCs w:val="21"/>
        </w:rPr>
      </w:pPr>
    </w:p>
    <w:p w:rsidR="00D351C8" w:rsidRPr="009057CD" w:rsidRDefault="00D351C8" w:rsidP="00C91700">
      <w:pPr>
        <w:pStyle w:val="Default"/>
        <w:numPr>
          <w:ilvl w:val="0"/>
          <w:numId w:val="3"/>
        </w:numPr>
        <w:tabs>
          <w:tab w:val="clear" w:pos="720"/>
          <w:tab w:val="num" w:pos="426"/>
        </w:tabs>
        <w:spacing w:before="120" w:after="120" w:line="276" w:lineRule="auto"/>
        <w:ind w:left="426" w:hanging="426"/>
        <w:jc w:val="both"/>
        <w:rPr>
          <w:rFonts w:ascii="Arial" w:hAnsi="Arial" w:cs="Arial"/>
          <w:b/>
          <w:i/>
          <w:sz w:val="21"/>
          <w:szCs w:val="21"/>
        </w:rPr>
      </w:pPr>
      <w:r w:rsidRPr="009057CD">
        <w:rPr>
          <w:rFonts w:ascii="Arial" w:hAnsi="Arial" w:cs="Arial"/>
          <w:b/>
          <w:i/>
          <w:sz w:val="21"/>
          <w:szCs w:val="21"/>
        </w:rPr>
        <w:t>uruchomienia sieci szkieletowej.</w:t>
      </w:r>
    </w:p>
    <w:p w:rsidR="00D351C8" w:rsidRPr="009057CD" w:rsidRDefault="00D351C8" w:rsidP="00C91700">
      <w:pPr>
        <w:pStyle w:val="SSPWtekstglowny14"/>
        <w:spacing w:after="120" w:line="276" w:lineRule="auto"/>
        <w:ind w:firstLine="708"/>
        <w:rPr>
          <w:rFonts w:ascii="Arial" w:hAnsi="Arial" w:cs="Arial"/>
          <w:sz w:val="21"/>
          <w:szCs w:val="21"/>
        </w:rPr>
      </w:pPr>
      <w:r w:rsidRPr="009057CD">
        <w:rPr>
          <w:rFonts w:ascii="Arial" w:hAnsi="Arial" w:cs="Arial"/>
          <w:sz w:val="21"/>
          <w:szCs w:val="21"/>
        </w:rPr>
        <w:t>Po zakończeniu wszystkich prac związanych z utworzeniem sieci Wykonawca sporządzi dokumentacje powykonawczą, zawierającą w szczególności:</w:t>
      </w:r>
    </w:p>
    <w:p w:rsidR="00D351C8" w:rsidRPr="009057CD" w:rsidRDefault="00D351C8" w:rsidP="00C41F4A">
      <w:pPr>
        <w:pStyle w:val="SSPWtekstglowny14"/>
        <w:numPr>
          <w:ilvl w:val="0"/>
          <w:numId w:val="7"/>
        </w:numPr>
        <w:spacing w:after="120" w:line="276" w:lineRule="auto"/>
        <w:rPr>
          <w:rFonts w:ascii="Arial" w:hAnsi="Arial" w:cs="Arial"/>
          <w:sz w:val="21"/>
          <w:szCs w:val="21"/>
        </w:rPr>
      </w:pPr>
      <w:r w:rsidRPr="009057CD">
        <w:rPr>
          <w:rFonts w:ascii="Arial" w:hAnsi="Arial" w:cs="Arial"/>
          <w:sz w:val="21"/>
          <w:szCs w:val="21"/>
        </w:rPr>
        <w:t>wszelkie szczegóły dotyczące wdrożenia (lokalizacje i warunki techniczne zainstalowanych urządzeń, ich szczegółową konfigurację, szczegółowy opis zastosowanych protokołów sieciowych, etc.).</w:t>
      </w:r>
    </w:p>
    <w:p w:rsidR="00D351C8" w:rsidRPr="009057CD" w:rsidRDefault="00D351C8" w:rsidP="00C41F4A">
      <w:pPr>
        <w:pStyle w:val="SSPWtekstglowny14"/>
        <w:numPr>
          <w:ilvl w:val="0"/>
          <w:numId w:val="7"/>
        </w:numPr>
        <w:spacing w:after="120" w:line="276" w:lineRule="auto"/>
        <w:rPr>
          <w:rFonts w:ascii="Arial" w:hAnsi="Arial" w:cs="Arial"/>
          <w:sz w:val="21"/>
          <w:szCs w:val="21"/>
        </w:rPr>
      </w:pPr>
      <w:r w:rsidRPr="009057CD">
        <w:rPr>
          <w:rFonts w:ascii="Arial" w:hAnsi="Arial" w:cs="Arial"/>
          <w:sz w:val="21"/>
          <w:szCs w:val="21"/>
        </w:rPr>
        <w:lastRenderedPageBreak/>
        <w:t xml:space="preserve">konfiguracje urządzeń podlegających modernizacji na dzień zakończenia wdrożenia oraz wyniki i opis przebiegu testów dla poszczególnych zadań wyróżnionych </w:t>
      </w:r>
      <w:r>
        <w:rPr>
          <w:rFonts w:ascii="Arial" w:hAnsi="Arial" w:cs="Arial"/>
          <w:sz w:val="21"/>
          <w:szCs w:val="21"/>
        </w:rPr>
        <w:br/>
      </w:r>
      <w:r w:rsidRPr="009057CD">
        <w:rPr>
          <w:rFonts w:ascii="Arial" w:hAnsi="Arial" w:cs="Arial"/>
          <w:sz w:val="21"/>
          <w:szCs w:val="21"/>
        </w:rPr>
        <w:t xml:space="preserve">w projekcie sieci. Zostaną podane także hasła dostępu do urządzeń i oprogramowania jakie zostały użyte w czasie wdrożenia. </w:t>
      </w:r>
    </w:p>
    <w:p w:rsidR="00D351C8" w:rsidRPr="009057CD" w:rsidRDefault="00D351C8" w:rsidP="00C41F4A">
      <w:pPr>
        <w:pStyle w:val="SSPWtekstglowny14"/>
        <w:numPr>
          <w:ilvl w:val="0"/>
          <w:numId w:val="7"/>
        </w:numPr>
        <w:spacing w:after="120" w:line="276" w:lineRule="auto"/>
        <w:rPr>
          <w:rFonts w:ascii="Arial" w:hAnsi="Arial" w:cs="Arial"/>
          <w:sz w:val="21"/>
          <w:szCs w:val="21"/>
        </w:rPr>
      </w:pPr>
      <w:r w:rsidRPr="009057CD">
        <w:rPr>
          <w:rFonts w:ascii="Arial" w:hAnsi="Arial" w:cs="Arial"/>
          <w:sz w:val="21"/>
          <w:szCs w:val="21"/>
        </w:rPr>
        <w:t>schematy topologii logicznej i połączeń fizycznych między wszystkimi urządzeniami aktywnymi sieci.</w:t>
      </w:r>
    </w:p>
    <w:p w:rsidR="00D351C8" w:rsidRPr="009057CD" w:rsidRDefault="00D351C8" w:rsidP="00C41F4A">
      <w:pPr>
        <w:pStyle w:val="SSPWtekstglowny14"/>
        <w:numPr>
          <w:ilvl w:val="0"/>
          <w:numId w:val="7"/>
        </w:numPr>
        <w:spacing w:after="120" w:line="276" w:lineRule="auto"/>
        <w:rPr>
          <w:rFonts w:ascii="Arial" w:hAnsi="Arial" w:cs="Arial"/>
          <w:sz w:val="21"/>
          <w:szCs w:val="21"/>
        </w:rPr>
      </w:pPr>
      <w:r w:rsidRPr="009057CD">
        <w:rPr>
          <w:rFonts w:ascii="Arial" w:hAnsi="Arial" w:cs="Arial"/>
          <w:sz w:val="21"/>
          <w:szCs w:val="21"/>
        </w:rPr>
        <w:t>odniesienie do projektu technicznego, w szczególności powinny zostać podane ewentualne rozbieżności między projektem a wykonanym wdrożeniem z wyjaśnieniem ich przyczyn.</w:t>
      </w:r>
    </w:p>
    <w:p w:rsidR="00D351C8" w:rsidRPr="009057CD" w:rsidRDefault="00D351C8" w:rsidP="00C41F4A">
      <w:pPr>
        <w:pStyle w:val="SSPWtekstglowny14"/>
        <w:numPr>
          <w:ilvl w:val="0"/>
          <w:numId w:val="7"/>
        </w:numPr>
        <w:spacing w:after="120" w:line="276" w:lineRule="auto"/>
        <w:rPr>
          <w:rFonts w:ascii="Arial" w:hAnsi="Arial" w:cs="Arial"/>
          <w:sz w:val="21"/>
          <w:szCs w:val="21"/>
        </w:rPr>
      </w:pPr>
      <w:r w:rsidRPr="009057CD">
        <w:rPr>
          <w:rFonts w:ascii="Arial" w:hAnsi="Arial" w:cs="Arial"/>
          <w:sz w:val="21"/>
          <w:szCs w:val="21"/>
        </w:rPr>
        <w:t xml:space="preserve">zestawienie urządzeń i oprogramowania z podaniem ich numerów seryjnych oraz opis warunków i procedur serwisowych obowiązujących dla urządzeń w sieci. </w:t>
      </w:r>
    </w:p>
    <w:p w:rsidR="00D351C8" w:rsidRPr="009057CD" w:rsidRDefault="00D351C8" w:rsidP="00C91700">
      <w:pPr>
        <w:pStyle w:val="SSPWtekstglowny14"/>
        <w:spacing w:after="120" w:line="276" w:lineRule="auto"/>
        <w:ind w:left="360"/>
        <w:rPr>
          <w:rFonts w:ascii="Arial" w:hAnsi="Arial" w:cs="Arial"/>
          <w:sz w:val="21"/>
          <w:szCs w:val="21"/>
        </w:rPr>
      </w:pPr>
    </w:p>
    <w:p w:rsidR="00D351C8" w:rsidRPr="00D304BA" w:rsidRDefault="00D351C8" w:rsidP="00C91700">
      <w:pPr>
        <w:pStyle w:val="SSPWtekstglowny14"/>
        <w:spacing w:after="120" w:line="276" w:lineRule="auto"/>
        <w:ind w:firstLine="709"/>
        <w:rPr>
          <w:rFonts w:ascii="Arial" w:hAnsi="Arial" w:cs="Arial"/>
          <w:sz w:val="21"/>
          <w:szCs w:val="21"/>
        </w:rPr>
      </w:pPr>
      <w:r w:rsidRPr="009057CD">
        <w:rPr>
          <w:rFonts w:ascii="Arial" w:hAnsi="Arial" w:cs="Arial"/>
          <w:sz w:val="21"/>
          <w:szCs w:val="21"/>
        </w:rPr>
        <w:t xml:space="preserve">Wraz z dokumentacją powykonawczą powinny zostać przekazane opisy zaimplementowanych </w:t>
      </w:r>
      <w:r w:rsidRPr="00D304BA">
        <w:rPr>
          <w:rFonts w:ascii="Arial" w:hAnsi="Arial" w:cs="Arial"/>
          <w:sz w:val="21"/>
          <w:szCs w:val="21"/>
        </w:rPr>
        <w:t xml:space="preserve">systemów informatycznych, wraz z wytycznymi co do ich konfiguracji. Dokumentacja powykonawcza zostanie przekazana Zamawiającemu w postaci elektronicznej oraz drukowanej i będzie podlegała akceptacji Zamawiającego. </w:t>
      </w:r>
    </w:p>
    <w:p w:rsidR="00D351C8" w:rsidRPr="009057CD" w:rsidRDefault="00D351C8" w:rsidP="00C91700">
      <w:pPr>
        <w:pStyle w:val="SSPWtekstglowny14"/>
        <w:spacing w:after="120" w:line="276" w:lineRule="auto"/>
        <w:ind w:firstLine="709"/>
        <w:rPr>
          <w:rFonts w:ascii="Arial" w:hAnsi="Arial" w:cs="Arial"/>
          <w:sz w:val="21"/>
          <w:szCs w:val="21"/>
        </w:rPr>
      </w:pPr>
      <w:r w:rsidRPr="009057CD">
        <w:rPr>
          <w:rFonts w:ascii="Arial" w:hAnsi="Arial" w:cs="Arial"/>
          <w:sz w:val="21"/>
          <w:szCs w:val="21"/>
        </w:rPr>
        <w:t xml:space="preserve">Po odbiorze dokumentacji powykonawczej, Wykonawca uruchomi wszystkie urządzenia i systemy stanowiące łącznie sieć i wspólnie z Zamawiającym przeprowadzi ich testy akceptacyjne, integracyjne i funkcjonalne. </w:t>
      </w:r>
    </w:p>
    <w:p w:rsidR="00D351C8" w:rsidRPr="009057CD" w:rsidRDefault="00D351C8" w:rsidP="00C91700">
      <w:pPr>
        <w:pStyle w:val="SSPWtekstglowny14"/>
        <w:spacing w:after="120" w:line="276" w:lineRule="auto"/>
        <w:ind w:firstLine="709"/>
        <w:rPr>
          <w:rFonts w:ascii="Arial" w:hAnsi="Arial" w:cs="Arial"/>
          <w:sz w:val="21"/>
          <w:szCs w:val="21"/>
        </w:rPr>
      </w:pPr>
      <w:r w:rsidRPr="009057CD">
        <w:rPr>
          <w:rFonts w:ascii="Arial" w:hAnsi="Arial" w:cs="Arial"/>
          <w:sz w:val="21"/>
          <w:szCs w:val="21"/>
        </w:rPr>
        <w:t>W przypadku, gdy testy nie zakończą się powodzeniem Wykonawca będzie miał 3 dni na przeprowadzenie koniecznych rekonfiguracji – po tym czasie testy zostaną wykonane ponownie.</w:t>
      </w:r>
    </w:p>
    <w:p w:rsidR="00D351C8" w:rsidRDefault="00D351C8" w:rsidP="00C91700">
      <w:pPr>
        <w:pStyle w:val="SSPWtekstglowny14"/>
        <w:spacing w:after="120" w:line="276" w:lineRule="auto"/>
        <w:ind w:firstLine="709"/>
        <w:rPr>
          <w:rFonts w:ascii="Arial" w:hAnsi="Arial" w:cs="Arial"/>
          <w:sz w:val="21"/>
          <w:szCs w:val="21"/>
        </w:rPr>
      </w:pPr>
      <w:r w:rsidRPr="009057CD">
        <w:rPr>
          <w:rFonts w:ascii="Arial" w:hAnsi="Arial" w:cs="Arial"/>
          <w:sz w:val="21"/>
          <w:szCs w:val="21"/>
        </w:rPr>
        <w:t xml:space="preserve">Odbiór końcowy sieci nie może nastąpić przed ponownym przeprowadzeniem powyższych testów i uzyskaniem pozytywnych wyników z tych testów. </w:t>
      </w:r>
    </w:p>
    <w:bookmarkEnd w:id="1"/>
    <w:p w:rsidR="00D351C8" w:rsidRPr="009057CD" w:rsidRDefault="00D351C8" w:rsidP="00614D28">
      <w:pPr>
        <w:pStyle w:val="SSPWtekstglowny14"/>
        <w:spacing w:after="120" w:line="276" w:lineRule="auto"/>
        <w:ind w:firstLine="709"/>
        <w:rPr>
          <w:rFonts w:ascii="Arial" w:hAnsi="Arial" w:cs="Arial"/>
          <w:sz w:val="21"/>
          <w:szCs w:val="21"/>
        </w:rPr>
      </w:pPr>
    </w:p>
    <w:sectPr w:rsidR="00D351C8" w:rsidRPr="009057CD" w:rsidSect="00535BCC">
      <w:headerReference w:type="even" r:id="rId9"/>
      <w:headerReference w:type="default" r:id="rId10"/>
      <w:footerReference w:type="even" r:id="rId11"/>
      <w:footerReference w:type="default" r:id="rId12"/>
      <w:headerReference w:type="first" r:id="rId13"/>
      <w:footerReference w:type="first" r:id="rId14"/>
      <w:pgSz w:w="11906" w:h="16838" w:code="9"/>
      <w:pgMar w:top="1701" w:right="1418" w:bottom="1418" w:left="1418" w:header="568" w:footer="709" w:gutter="284"/>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37B3" w:rsidRDefault="00F237B3">
      <w:r>
        <w:separator/>
      </w:r>
    </w:p>
  </w:endnote>
  <w:endnote w:type="continuationSeparator" w:id="0">
    <w:p w:rsidR="00F237B3" w:rsidRDefault="00F23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Microsoft Sans Serif">
    <w:panose1 w:val="020B0604020202020204"/>
    <w:charset w:val="EE"/>
    <w:family w:val="swiss"/>
    <w:pitch w:val="variable"/>
    <w:sig w:usb0="E1002AFF" w:usb1="C0000002" w:usb2="00000008" w:usb3="00000000" w:csb0="000101FF" w:csb1="00000000"/>
  </w:font>
  <w:font w:name="MS ??">
    <w:altName w:val="Arial Unicode MS"/>
    <w:panose1 w:val="00000000000000000000"/>
    <w:charset w:val="80"/>
    <w:family w:val="auto"/>
    <w:notTrueType/>
    <w:pitch w:val="variable"/>
    <w:sig w:usb0="00000001" w:usb1="08070000" w:usb2="00000010" w:usb3="00000000" w:csb0="00020000"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7A2" w:rsidRDefault="000577A2" w:rsidP="00EE6863">
    <w:pPr>
      <w:pStyle w:val="Stopka"/>
      <w:framePr w:w="1238" w:h="264" w:hRule="exact" w:wrap="around" w:vAnchor="text" w:hAnchor="page" w:x="5199" w:y="249"/>
      <w:rPr>
        <w:rStyle w:val="Numerstrony"/>
      </w:rPr>
    </w:pPr>
  </w:p>
  <w:p w:rsidR="000577A2" w:rsidRDefault="000577A2" w:rsidP="00EE6863">
    <w:pPr>
      <w:pStyle w:val="Stopka"/>
      <w:framePr w:w="1238" w:h="264" w:hRule="exact" w:wrap="around" w:vAnchor="text" w:hAnchor="page" w:x="5199" w:y="249"/>
      <w:rPr>
        <w:rStyle w:val="Numerstrony"/>
      </w:rPr>
    </w:pPr>
  </w:p>
  <w:p w:rsidR="000577A2" w:rsidRDefault="000577A2" w:rsidP="00EE6863">
    <w:pPr>
      <w:pStyle w:val="Stopka"/>
    </w:pPr>
  </w:p>
  <w:p w:rsidR="000577A2" w:rsidRDefault="000577A2" w:rsidP="00EE6863">
    <w:pPr>
      <w:pStyle w:val="Stopka"/>
      <w:framePr w:wrap="around" w:vAnchor="text" w:hAnchor="page" w:x="6099" w:y="153"/>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2</w:t>
    </w:r>
    <w:r>
      <w:rPr>
        <w:rStyle w:val="Numerstrony"/>
      </w:rPr>
      <w:fldChar w:fldCharType="end"/>
    </w:r>
  </w:p>
  <w:p w:rsidR="000577A2" w:rsidRDefault="00E450C9" w:rsidP="00EE6863">
    <w:pPr>
      <w:pStyle w:val="Stopka"/>
    </w:pPr>
    <w:r>
      <w:rPr>
        <w:noProof/>
      </w:rPr>
      <mc:AlternateContent>
        <mc:Choice Requires="wps">
          <w:drawing>
            <wp:anchor distT="4294967295" distB="4294967295" distL="114300" distR="114300" simplePos="0" relativeHeight="251657216" behindDoc="0" locked="0" layoutInCell="1" allowOverlap="1">
              <wp:simplePos x="0" y="0"/>
              <wp:positionH relativeFrom="column">
                <wp:posOffset>114300</wp:posOffset>
              </wp:positionH>
              <wp:positionV relativeFrom="paragraph">
                <wp:posOffset>-136526</wp:posOffset>
              </wp:positionV>
              <wp:extent cx="5829300" cy="0"/>
              <wp:effectExtent l="0" t="0" r="19050" b="19050"/>
              <wp:wrapNone/>
              <wp:docPr id="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0.75pt" to="468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JhCEQ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"/>
          </w:pict>
        </mc:Fallback>
      </mc:AlternateContent>
    </w:r>
    <w:r w:rsidR="000577A2">
      <w:t xml:space="preserve">                                                 </w:t>
    </w:r>
    <w:r w:rsidR="000577A2">
      <w:tab/>
    </w:r>
  </w:p>
  <w:p w:rsidR="000577A2" w:rsidRDefault="00E450C9" w:rsidP="00EE6863">
    <w:pPr>
      <w:pStyle w:val="Stopka"/>
    </w:pPr>
    <w:r>
      <w:rPr>
        <w:noProof/>
      </w:rPr>
      <mc:AlternateContent>
        <mc:Choice Requires="wpc">
          <w:drawing>
            <wp:inline distT="0" distB="0" distL="0" distR="0">
              <wp:extent cx="8251825" cy="11722100"/>
              <wp:effectExtent l="0" t="0" r="0" b="0"/>
              <wp:docPr id="8" name="Kanwa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 name="Line 6"/>
                      <wps:cNvCnPr/>
                      <wps:spPr bwMode="auto">
                        <a:xfrm>
                          <a:off x="2422525" y="829310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Kanwa 4" o:spid="_x0000_s1026" editas="canvas" style="width:649.75pt;height:923pt;mso-position-horizontal-relative:char;mso-position-vertical-relative:line" coordsize="82518,11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2518;height:117221;visibility:visible;mso-wrap-style:square">
                <v:fill o:detectmouseclick="t"/>
                <v:path o:connecttype="none"/>
              </v:shape>
              <v:line id="Line 6" o:spid="_x0000_s1028" style="position:absolute;visibility:visible;mso-wrap-style:square" from="24225,82931" to="81375,82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w10:anchorlock/>
            </v:group>
          </w:pict>
        </mc:Fallback>
      </mc:AlternateContent>
    </w:r>
  </w:p>
  <w:p w:rsidR="000577A2" w:rsidRPr="00EE6863" w:rsidRDefault="000577A2" w:rsidP="00EE6863">
    <w:pPr>
      <w:pStyle w:val="Stopka"/>
    </w:pPr>
  </w:p>
  <w:p w:rsidR="000577A2" w:rsidRDefault="000577A2"/>
  <w:p w:rsidR="000577A2" w:rsidRDefault="000577A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7A2" w:rsidRDefault="000577A2" w:rsidP="005444D1">
    <w:pPr>
      <w:pStyle w:val="Stopka"/>
      <w:framePr w:w="1238" w:h="264" w:hRule="exact" w:wrap="around" w:vAnchor="text" w:hAnchor="page" w:x="5199" w:y="249"/>
      <w:rPr>
        <w:rStyle w:val="Numerstrony"/>
      </w:rPr>
    </w:pPr>
  </w:p>
  <w:p w:rsidR="000577A2" w:rsidRDefault="000577A2" w:rsidP="005444D1">
    <w:pPr>
      <w:pStyle w:val="Stopka"/>
      <w:framePr w:w="1238" w:h="264" w:hRule="exact" w:wrap="around" w:vAnchor="text" w:hAnchor="page" w:x="5199" w:y="249"/>
      <w:rPr>
        <w:rStyle w:val="Numerstrony"/>
      </w:rPr>
    </w:pPr>
  </w:p>
  <w:p w:rsidR="000577A2" w:rsidRDefault="000577A2">
    <w:pPr>
      <w:pStyle w:val="Stopka"/>
    </w:pPr>
  </w:p>
  <w:p w:rsidR="000577A2" w:rsidRPr="00ED7187" w:rsidRDefault="000577A2" w:rsidP="00C91700">
    <w:pPr>
      <w:pStyle w:val="Stopka"/>
      <w:pBdr>
        <w:top w:val="single" w:sz="4" w:space="1" w:color="auto"/>
      </w:pBdr>
      <w:rPr>
        <w:sz w:val="20"/>
        <w:szCs w:val="20"/>
      </w:rPr>
    </w:pPr>
    <w:r>
      <w:rPr>
        <w:sz w:val="20"/>
        <w:szCs w:val="20"/>
      </w:rPr>
      <w:tab/>
    </w:r>
    <w:r>
      <w:rPr>
        <w:sz w:val="20"/>
        <w:szCs w:val="20"/>
      </w:rPr>
      <w:tab/>
      <w:t xml:space="preserve">Strona </w:t>
    </w:r>
    <w:r w:rsidRPr="00ED7187">
      <w:rPr>
        <w:sz w:val="20"/>
        <w:szCs w:val="20"/>
      </w:rPr>
      <w:fldChar w:fldCharType="begin"/>
    </w:r>
    <w:r w:rsidRPr="00ED7187">
      <w:rPr>
        <w:sz w:val="20"/>
        <w:szCs w:val="20"/>
      </w:rPr>
      <w:instrText xml:space="preserve"> PAGE   \* MERGEFORMAT </w:instrText>
    </w:r>
    <w:r w:rsidRPr="00ED7187">
      <w:rPr>
        <w:sz w:val="20"/>
        <w:szCs w:val="20"/>
      </w:rPr>
      <w:fldChar w:fldCharType="separate"/>
    </w:r>
    <w:r w:rsidR="00F10A4B">
      <w:rPr>
        <w:noProof/>
        <w:sz w:val="20"/>
        <w:szCs w:val="20"/>
      </w:rPr>
      <w:t>21</w:t>
    </w:r>
    <w:r w:rsidRPr="00ED7187">
      <w:rPr>
        <w:sz w:val="20"/>
        <w:szCs w:val="20"/>
      </w:rPr>
      <w:fldChar w:fldCharType="end"/>
    </w:r>
  </w:p>
  <w:p w:rsidR="000577A2" w:rsidRDefault="00E450C9">
    <w:pPr>
      <w:pStyle w:val="Stopka"/>
    </w:pPr>
    <w:r>
      <w:rPr>
        <w:noProof/>
      </w:rPr>
      <mc:AlternateContent>
        <mc:Choice Requires="wpc">
          <w:drawing>
            <wp:inline distT="0" distB="0" distL="0" distR="0">
              <wp:extent cx="8251825" cy="11722100"/>
              <wp:effectExtent l="0" t="0" r="0" b="0"/>
              <wp:docPr id="7" name="Kanwa 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 name="Line 9"/>
                      <wps:cNvCnPr/>
                      <wps:spPr bwMode="auto">
                        <a:xfrm>
                          <a:off x="2422525" y="829310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Kanwa 7" o:spid="_x0000_s1026" editas="canvas" style="width:649.75pt;height:923pt;mso-position-horizontal-relative:char;mso-position-vertical-relative:line" coordsize="82518,11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2518;height:117221;visibility:visible;mso-wrap-style:square">
                <v:fill o:detectmouseclick="t"/>
                <v:path o:connecttype="none"/>
              </v:shape>
              <v:line id="Line 9" o:spid="_x0000_s1028" style="position:absolute;visibility:visible;mso-wrap-style:square" from="24225,82931" to="81375,82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w10:anchorlock/>
            </v:group>
          </w:pict>
        </mc:Fallback>
      </mc:AlternateContent>
    </w:r>
  </w:p>
  <w:p w:rsidR="000577A2" w:rsidRDefault="000577A2"/>
  <w:p w:rsidR="000577A2" w:rsidRDefault="000577A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7A2" w:rsidRDefault="00E450C9">
    <w:pPr>
      <w:pStyle w:val="Stopka"/>
    </w:pPr>
    <w:r>
      <w:rPr>
        <w:noProof/>
      </w:rPr>
      <mc:AlternateContent>
        <mc:Choice Requires="wpg">
          <w:drawing>
            <wp:anchor distT="0" distB="0" distL="114300" distR="114300" simplePos="0" relativeHeight="251658240" behindDoc="0" locked="0" layoutInCell="1" allowOverlap="1">
              <wp:simplePos x="0" y="0"/>
              <wp:positionH relativeFrom="column">
                <wp:align>center</wp:align>
              </wp:positionH>
              <wp:positionV relativeFrom="paragraph">
                <wp:posOffset>-252730</wp:posOffset>
              </wp:positionV>
              <wp:extent cx="7059600" cy="741600"/>
              <wp:effectExtent l="0" t="0" r="8255" b="1905"/>
              <wp:wrapNone/>
              <wp:docPr id="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9600" cy="741600"/>
                        <a:chOff x="264" y="15662"/>
                        <a:chExt cx="11118" cy="1165"/>
                      </a:xfrm>
                    </wpg:grpSpPr>
                    <pic:pic xmlns:pic="http://schemas.openxmlformats.org/drawingml/2006/picture">
                      <pic:nvPicPr>
                        <pic:cNvPr id="2" name="Obraz 1"/>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264" y="15662"/>
                          <a:ext cx="3486" cy="1165"/>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12"/>
                      <wps:cNvSpPr txBox="1">
                        <a:spLocks noChangeArrowheads="1"/>
                      </wps:cNvSpPr>
                      <wps:spPr bwMode="auto">
                        <a:xfrm>
                          <a:off x="3837" y="15817"/>
                          <a:ext cx="7545" cy="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77A2" w:rsidRPr="00535BCC" w:rsidRDefault="000577A2" w:rsidP="00535BCC">
                            <w:pPr>
                              <w:pStyle w:val="Stopka"/>
                              <w:jc w:val="center"/>
                              <w:rPr>
                                <w:sz w:val="16"/>
                                <w:szCs w:val="16"/>
                              </w:rPr>
                            </w:pPr>
                            <w:r w:rsidRPr="00535BCC">
                              <w:rPr>
                                <w:sz w:val="16"/>
                                <w:szCs w:val="16"/>
                              </w:rPr>
                              <w:t>Projekt współfinansowany przez Unię Europejską z Europejskiego Funduszu Rozwoju Regionalnego</w:t>
                            </w:r>
                          </w:p>
                          <w:p w:rsidR="000577A2" w:rsidRPr="00535BCC" w:rsidRDefault="000577A2" w:rsidP="00535BCC">
                            <w:pPr>
                              <w:pStyle w:val="Stopka"/>
                              <w:jc w:val="center"/>
                              <w:rPr>
                                <w:sz w:val="16"/>
                                <w:szCs w:val="16"/>
                              </w:rPr>
                            </w:pPr>
                            <w:r w:rsidRPr="00535BCC">
                              <w:rPr>
                                <w:sz w:val="16"/>
                                <w:szCs w:val="16"/>
                              </w:rPr>
                              <w:t>oraz budżetu Województwa Łódzkiego, realizowany przez</w:t>
                            </w:r>
                          </w:p>
                          <w:p w:rsidR="000577A2" w:rsidRPr="00535BCC" w:rsidRDefault="000577A2" w:rsidP="00535BCC">
                            <w:pPr>
                              <w:pStyle w:val="Stopka"/>
                              <w:jc w:val="center"/>
                              <w:rPr>
                                <w:sz w:val="16"/>
                                <w:szCs w:val="16"/>
                              </w:rPr>
                            </w:pPr>
                            <w:r w:rsidRPr="00535BCC">
                              <w:rPr>
                                <w:sz w:val="16"/>
                                <w:szCs w:val="16"/>
                              </w:rPr>
                              <w:t>Wydział Społeczeństwa Informacyjnego w Departamencie Cyfryzacji</w:t>
                            </w:r>
                          </w:p>
                          <w:p w:rsidR="000577A2" w:rsidRDefault="000577A2" w:rsidP="00535BCC">
                            <w:pPr>
                              <w:tabs>
                                <w:tab w:val="left" w:pos="1695"/>
                              </w:tabs>
                              <w:spacing w:line="360" w:lineRule="auto"/>
                              <w:rPr>
                                <w:sz w:val="20"/>
                                <w:szCs w:val="20"/>
                              </w:rPr>
                            </w:pPr>
                          </w:p>
                          <w:p w:rsidR="000577A2" w:rsidRDefault="000577A2" w:rsidP="00535BC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51" style="position:absolute;left:0;text-align:left;margin-left:0;margin-top:-19.9pt;width:555.85pt;height:58.4pt;z-index:251658240;mso-position-horizontal:center" coordorigin="264,15662" coordsize="11118,1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QYHCAgJCgsMDQ4PEBESExQVFhcY&#10;GRoaGxwdHh8gISIjJCUmJygpKissLS4vMDExMjM0NTY3ODk6Ozw9Pj9AQUJDREVGR0hJSktMTU5P&#10;UFFSU1RVVldYWVpbXF1eX2BhYmNkZWZnaGlqa2xtbm9wcXJzdHV2d3h5ent8fX5/gIGCg4SFhoeI&#10;iYqLjI2Oj5CRkpOUlZaXmJmam5ydnp+goaKjpKWmp6ipqqusra6wsbKztLW2t7i5uru8vb6/wMHC&#10;w8TFxsfIycrLzM3Oz9DR09TV1tfY2drb3N3e3+Dh4uPk5ebn6Onq6+zt7u/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9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AS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&#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&#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1052" type="#_x0000_t75" style="position:absolute;left:264;top:15662;width:3486;height:1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cbT7DAAAA2gAAAA8AAABkcnMvZG93bnJldi54bWxEj92KwjAUhO8XfIdwBO/W1B9EukYpgiIo&#10;uOruentojm21OSlN1Pr2ZkHwcpiZb5jJrDGluFHtCssKet0IBHFqdcGZgp/D4nMMwnlkjaVlUvAg&#10;B7Np62OCsbZ33tFt7zMRIOxiVJB7X8VSujQng65rK+LgnWxt0AdZZ1LXeA9wU8p+FI2kwYLDQo4V&#10;zXNKL/urUfA9Xm+jxJ4X2w0lv4N0+Le5HJdKddpN8gXCU+Pf4Vd7pRX04f9KuAFy+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xxtPsMAAADaAAAADwAAAAAAAAAAAAAAAACf&#10;AgAAZHJzL2Rvd25yZXYueG1sUEsFBgAAAAAEAAQA9wAAAI8DAAAAAA==&#10;">
                <v:imagedata r:id="rId2" o:title=""/>
              </v:shape>
              <v:shapetype id="_x0000_t202" coordsize="21600,21600" o:spt="202" path="m,l,21600r21600,l21600,xe">
                <v:stroke joinstyle="miter"/>
                <v:path gradientshapeok="t" o:connecttype="rect"/>
              </v:shapetype>
              <v:shape id="Text Box 12" o:spid="_x0000_s1053" type="#_x0000_t202" style="position:absolute;left:3837;top:15817;width:754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0577A2" w:rsidRPr="00535BCC" w:rsidRDefault="000577A2" w:rsidP="00535BCC">
                      <w:pPr>
                        <w:pStyle w:val="Stopka"/>
                        <w:jc w:val="center"/>
                        <w:rPr>
                          <w:sz w:val="16"/>
                          <w:szCs w:val="16"/>
                        </w:rPr>
                      </w:pPr>
                      <w:r w:rsidRPr="00535BCC">
                        <w:rPr>
                          <w:sz w:val="16"/>
                          <w:szCs w:val="16"/>
                        </w:rPr>
                        <w:t>Projekt współfinansowany przez Unię Europejską z Europejskiego Funduszu Rozwoju Regionalnego</w:t>
                      </w:r>
                    </w:p>
                    <w:p w:rsidR="000577A2" w:rsidRPr="00535BCC" w:rsidRDefault="000577A2" w:rsidP="00535BCC">
                      <w:pPr>
                        <w:pStyle w:val="Stopka"/>
                        <w:jc w:val="center"/>
                        <w:rPr>
                          <w:sz w:val="16"/>
                          <w:szCs w:val="16"/>
                        </w:rPr>
                      </w:pPr>
                      <w:r w:rsidRPr="00535BCC">
                        <w:rPr>
                          <w:sz w:val="16"/>
                          <w:szCs w:val="16"/>
                        </w:rPr>
                        <w:t>oraz budżetu Województwa Łódzkiego, realizowany przez</w:t>
                      </w:r>
                    </w:p>
                    <w:p w:rsidR="000577A2" w:rsidRPr="00535BCC" w:rsidRDefault="000577A2" w:rsidP="00535BCC">
                      <w:pPr>
                        <w:pStyle w:val="Stopka"/>
                        <w:jc w:val="center"/>
                        <w:rPr>
                          <w:sz w:val="16"/>
                          <w:szCs w:val="16"/>
                        </w:rPr>
                      </w:pPr>
                      <w:r w:rsidRPr="00535BCC">
                        <w:rPr>
                          <w:sz w:val="16"/>
                          <w:szCs w:val="16"/>
                        </w:rPr>
                        <w:t>Wydział Społeczeństwa Informacyjnego w Departamencie Cyfryzacji</w:t>
                      </w:r>
                    </w:p>
                    <w:p w:rsidR="000577A2" w:rsidRDefault="000577A2" w:rsidP="00535BCC">
                      <w:pPr>
                        <w:tabs>
                          <w:tab w:val="left" w:pos="1695"/>
                        </w:tabs>
                        <w:spacing w:line="360" w:lineRule="auto"/>
                        <w:rPr>
                          <w:sz w:val="20"/>
                          <w:szCs w:val="20"/>
                        </w:rPr>
                      </w:pPr>
                    </w:p>
                    <w:p w:rsidR="000577A2" w:rsidRDefault="000577A2" w:rsidP="00535BCC"/>
                  </w:txbxContent>
                </v:textbox>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37B3" w:rsidRDefault="00F237B3">
      <w:r>
        <w:separator/>
      </w:r>
    </w:p>
  </w:footnote>
  <w:footnote w:type="continuationSeparator" w:id="0">
    <w:p w:rsidR="00F237B3" w:rsidRDefault="00F237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7A2" w:rsidRPr="009A4812" w:rsidRDefault="000577A2" w:rsidP="00EE6863">
    <w:pPr>
      <w:pStyle w:val="Nagwek"/>
      <w:jc w:val="center"/>
      <w:rPr>
        <w:i/>
        <w:sz w:val="20"/>
        <w:szCs w:val="20"/>
      </w:rPr>
    </w:pPr>
    <w:r w:rsidRPr="009A4812">
      <w:rPr>
        <w:i/>
        <w:sz w:val="20"/>
        <w:szCs w:val="20"/>
      </w:rPr>
      <w:t>Program funkcjonalno-użytkowy pn. „Łódzka Regionalna Sieć Teleinformatyczna” – etap 2</w:t>
    </w:r>
  </w:p>
  <w:p w:rsidR="000577A2" w:rsidRDefault="00E450C9">
    <w:pPr>
      <w:pStyle w:val="Nagwek"/>
    </w:pPr>
    <w:r>
      <w:rPr>
        <w:noProof/>
      </w:rPr>
      <mc:AlternateContent>
        <mc:Choice Requires="wps">
          <w:drawing>
            <wp:anchor distT="4294967295" distB="4294967295" distL="114300" distR="114300" simplePos="0" relativeHeight="251656192" behindDoc="0" locked="0" layoutInCell="1" allowOverlap="1">
              <wp:simplePos x="0" y="0"/>
              <wp:positionH relativeFrom="column">
                <wp:posOffset>0</wp:posOffset>
              </wp:positionH>
              <wp:positionV relativeFrom="paragraph">
                <wp:posOffset>66674</wp:posOffset>
              </wp:positionV>
              <wp:extent cx="5829300" cy="0"/>
              <wp:effectExtent l="0" t="0" r="19050" b="19050"/>
              <wp:wrapNone/>
              <wp:docPr id="1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25pt" to="459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LIFAIAACk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"/>
          </w:pict>
        </mc:Fallback>
      </mc:AlternateContent>
    </w:r>
  </w:p>
  <w:p w:rsidR="000577A2" w:rsidRDefault="000577A2"/>
  <w:p w:rsidR="000577A2" w:rsidRDefault="000577A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7A2" w:rsidRPr="00C41F4A" w:rsidRDefault="000577A2" w:rsidP="00B52AE6">
    <w:pPr>
      <w:pStyle w:val="Nagwek"/>
      <w:jc w:val="center"/>
      <w:rPr>
        <w:rFonts w:ascii="Calibri" w:hAnsi="Calibri" w:cs="Calibri"/>
        <w:smallCaps/>
        <w:sz w:val="20"/>
      </w:rPr>
    </w:pPr>
    <w:r w:rsidRPr="00C41F4A">
      <w:rPr>
        <w:rFonts w:ascii="Calibri" w:hAnsi="Calibri" w:cs="Calibri"/>
        <w:smallCaps/>
        <w:sz w:val="20"/>
      </w:rPr>
      <w:t xml:space="preserve">Utworzenie i uruchomienie wojewódzkiej sieci szkieletowo-dystrybucyjnej w ramach realizacji projektu </w:t>
    </w:r>
  </w:p>
  <w:p w:rsidR="000577A2" w:rsidRPr="00C41F4A" w:rsidRDefault="000577A2" w:rsidP="00B52AE6">
    <w:pPr>
      <w:pStyle w:val="Nagwek"/>
      <w:jc w:val="center"/>
      <w:rPr>
        <w:rFonts w:ascii="Calibri" w:hAnsi="Calibri" w:cs="Calibri"/>
      </w:rPr>
    </w:pPr>
    <w:r w:rsidRPr="00C41F4A">
      <w:rPr>
        <w:rFonts w:ascii="Calibri" w:hAnsi="Calibri" w:cs="Calibri"/>
        <w:smallCaps/>
        <w:sz w:val="20"/>
      </w:rPr>
      <w:t>„Łódzka Regionalna Sieć Teleinformatyczna – 2 Etap”</w:t>
    </w:r>
  </w:p>
  <w:p w:rsidR="000577A2" w:rsidRDefault="00E450C9">
    <w:r>
      <w:rPr>
        <w:noProof/>
      </w:rPr>
      <mc:AlternateContent>
        <mc:Choice Requires="wps">
          <w:drawing>
            <wp:anchor distT="4294967295" distB="4294967295" distL="114300" distR="114300" simplePos="0" relativeHeight="251655168" behindDoc="0" locked="0" layoutInCell="1" allowOverlap="1">
              <wp:simplePos x="0" y="0"/>
              <wp:positionH relativeFrom="column">
                <wp:posOffset>0</wp:posOffset>
              </wp:positionH>
              <wp:positionV relativeFrom="paragraph">
                <wp:posOffset>-636</wp:posOffset>
              </wp:positionV>
              <wp:extent cx="5829300" cy="0"/>
              <wp:effectExtent l="0" t="0" r="19050" b="1905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5pt" to="45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"/>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7A2" w:rsidRPr="00B52AE6" w:rsidRDefault="00E450C9" w:rsidP="00B52AE6">
    <w:pPr>
      <w:pStyle w:val="Nagwek"/>
      <w:jc w:val="center"/>
    </w:pPr>
    <w:r>
      <w:rPr>
        <w:noProof/>
      </w:rPr>
      <w:drawing>
        <wp:inline distT="0" distB="0" distL="0" distR="0">
          <wp:extent cx="4848225" cy="81915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4848225" cy="8191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0000000B"/>
    <w:name w:val="WWNum11"/>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1">
    <w:nsid w:val="0000000C"/>
    <w:multiLevelType w:val="multilevel"/>
    <w:tmpl w:val="0000000C"/>
    <w:name w:val="WWNum12"/>
    <w:lvl w:ilvl="0">
      <w:start w:val="1"/>
      <w:numFmt w:val="lowerLetter"/>
      <w:lvlText w:val="%1)"/>
      <w:lvlJc w:val="left"/>
      <w:pPr>
        <w:tabs>
          <w:tab w:val="num" w:pos="0"/>
        </w:tabs>
        <w:ind w:left="1068" w:hanging="360"/>
      </w:pPr>
      <w:rPr>
        <w:rFonts w:cs="Times New Roman"/>
      </w:rPr>
    </w:lvl>
    <w:lvl w:ilvl="1">
      <w:start w:val="1"/>
      <w:numFmt w:val="decimal"/>
      <w:lvlText w:val="%2."/>
      <w:lvlJc w:val="left"/>
      <w:pPr>
        <w:tabs>
          <w:tab w:val="num" w:pos="0"/>
        </w:tabs>
        <w:ind w:left="1788" w:hanging="360"/>
      </w:pPr>
      <w:rPr>
        <w:rFonts w:cs="Times New Roman"/>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2">
    <w:nsid w:val="0000000D"/>
    <w:multiLevelType w:val="multilevel"/>
    <w:tmpl w:val="0000000D"/>
    <w:name w:val="WWNum14"/>
    <w:lvl w:ilvl="0">
      <w:start w:val="1"/>
      <w:numFmt w:val="decimal"/>
      <w:lvlText w:val="%1."/>
      <w:lvlJc w:val="left"/>
      <w:pPr>
        <w:tabs>
          <w:tab w:val="num" w:pos="0"/>
        </w:tabs>
        <w:ind w:left="1065" w:hanging="705"/>
      </w:pPr>
      <w:rPr>
        <w:rFonts w:cs="Times New Roman"/>
      </w:rPr>
    </w:lvl>
    <w:lvl w:ilvl="1">
      <w:start w:val="1"/>
      <w:numFmt w:val="decimal"/>
      <w:lvlText w:val="%2."/>
      <w:lvlJc w:val="left"/>
      <w:pPr>
        <w:tabs>
          <w:tab w:val="num" w:pos="0"/>
        </w:tabs>
        <w:ind w:left="1725" w:hanging="645"/>
      </w:pPr>
      <w:rPr>
        <w:rFonts w:cs="Times New Roman"/>
      </w:rPr>
    </w:lvl>
    <w:lvl w:ilvl="2">
      <w:start w:val="1"/>
      <w:numFmt w:val="bullet"/>
      <w:lvlText w:val="•"/>
      <w:lvlJc w:val="left"/>
      <w:pPr>
        <w:tabs>
          <w:tab w:val="num" w:pos="0"/>
        </w:tabs>
        <w:ind w:left="2685" w:hanging="705"/>
      </w:pPr>
      <w:rPr>
        <w:rFonts w:ascii="Arial" w:hAnsi="Arial"/>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3">
    <w:nsid w:val="0000000E"/>
    <w:multiLevelType w:val="multilevel"/>
    <w:tmpl w:val="0000000E"/>
    <w:name w:val="WWNum15"/>
    <w:lvl w:ilvl="0">
      <w:start w:val="1"/>
      <w:numFmt w:val="bullet"/>
      <w:lvlText w:val=""/>
      <w:lvlJc w:val="left"/>
      <w:pPr>
        <w:tabs>
          <w:tab w:val="num" w:pos="0"/>
        </w:tabs>
        <w:ind w:left="1272" w:hanging="705"/>
      </w:pPr>
      <w:rPr>
        <w:rFonts w:ascii="Symbol" w:hAnsi="Symbol"/>
      </w:rPr>
    </w:lvl>
    <w:lvl w:ilvl="1">
      <w:start w:val="1"/>
      <w:numFmt w:val="decimal"/>
      <w:lvlText w:val="%2."/>
      <w:lvlJc w:val="left"/>
      <w:pPr>
        <w:tabs>
          <w:tab w:val="num" w:pos="0"/>
        </w:tabs>
        <w:ind w:left="1992" w:hanging="705"/>
      </w:pPr>
      <w:rPr>
        <w:rFonts w:cs="Times New Roman"/>
      </w:rPr>
    </w:lvl>
    <w:lvl w:ilvl="2">
      <w:start w:val="1"/>
      <w:numFmt w:val="lowerRoman"/>
      <w:lvlText w:val="%2.%3."/>
      <w:lvlJc w:val="left"/>
      <w:pPr>
        <w:tabs>
          <w:tab w:val="num" w:pos="0"/>
        </w:tabs>
        <w:ind w:left="2367" w:hanging="180"/>
      </w:pPr>
      <w:rPr>
        <w:rFonts w:cs="Times New Roman"/>
      </w:rPr>
    </w:lvl>
    <w:lvl w:ilvl="3">
      <w:start w:val="1"/>
      <w:numFmt w:val="decimal"/>
      <w:lvlText w:val="%2.%3.%4."/>
      <w:lvlJc w:val="left"/>
      <w:pPr>
        <w:tabs>
          <w:tab w:val="num" w:pos="0"/>
        </w:tabs>
        <w:ind w:left="3087" w:hanging="360"/>
      </w:pPr>
      <w:rPr>
        <w:rFonts w:cs="Times New Roman"/>
      </w:rPr>
    </w:lvl>
    <w:lvl w:ilvl="4">
      <w:start w:val="1"/>
      <w:numFmt w:val="lowerLetter"/>
      <w:lvlText w:val="%2.%3.%4.%5."/>
      <w:lvlJc w:val="left"/>
      <w:pPr>
        <w:tabs>
          <w:tab w:val="num" w:pos="0"/>
        </w:tabs>
        <w:ind w:left="3807" w:hanging="360"/>
      </w:pPr>
      <w:rPr>
        <w:rFonts w:cs="Times New Roman"/>
      </w:rPr>
    </w:lvl>
    <w:lvl w:ilvl="5">
      <w:start w:val="1"/>
      <w:numFmt w:val="lowerRoman"/>
      <w:lvlText w:val="%2.%3.%4.%5.%6."/>
      <w:lvlJc w:val="left"/>
      <w:pPr>
        <w:tabs>
          <w:tab w:val="num" w:pos="0"/>
        </w:tabs>
        <w:ind w:left="4527" w:hanging="180"/>
      </w:pPr>
      <w:rPr>
        <w:rFonts w:cs="Times New Roman"/>
      </w:rPr>
    </w:lvl>
    <w:lvl w:ilvl="6">
      <w:start w:val="1"/>
      <w:numFmt w:val="decimal"/>
      <w:lvlText w:val="%2.%3.%4.%5.%6.%7."/>
      <w:lvlJc w:val="left"/>
      <w:pPr>
        <w:tabs>
          <w:tab w:val="num" w:pos="0"/>
        </w:tabs>
        <w:ind w:left="5247" w:hanging="360"/>
      </w:pPr>
      <w:rPr>
        <w:rFonts w:cs="Times New Roman"/>
      </w:rPr>
    </w:lvl>
    <w:lvl w:ilvl="7">
      <w:start w:val="1"/>
      <w:numFmt w:val="lowerLetter"/>
      <w:lvlText w:val="%2.%3.%4.%5.%6.%7.%8."/>
      <w:lvlJc w:val="left"/>
      <w:pPr>
        <w:tabs>
          <w:tab w:val="num" w:pos="0"/>
        </w:tabs>
        <w:ind w:left="5967" w:hanging="360"/>
      </w:pPr>
      <w:rPr>
        <w:rFonts w:cs="Times New Roman"/>
      </w:rPr>
    </w:lvl>
    <w:lvl w:ilvl="8">
      <w:start w:val="1"/>
      <w:numFmt w:val="lowerRoman"/>
      <w:lvlText w:val="%2.%3.%4.%5.%6.%7.%8.%9."/>
      <w:lvlJc w:val="left"/>
      <w:pPr>
        <w:tabs>
          <w:tab w:val="num" w:pos="0"/>
        </w:tabs>
        <w:ind w:left="6687" w:hanging="180"/>
      </w:pPr>
      <w:rPr>
        <w:rFonts w:cs="Times New Roman"/>
      </w:rPr>
    </w:lvl>
  </w:abstractNum>
  <w:abstractNum w:abstractNumId="4">
    <w:nsid w:val="00000012"/>
    <w:multiLevelType w:val="singleLevel"/>
    <w:tmpl w:val="00000012"/>
    <w:name w:val="WW8Num22"/>
    <w:lvl w:ilvl="0">
      <w:start w:val="1"/>
      <w:numFmt w:val="bullet"/>
      <w:lvlText w:val=""/>
      <w:lvlJc w:val="left"/>
      <w:pPr>
        <w:tabs>
          <w:tab w:val="num" w:pos="720"/>
        </w:tabs>
        <w:ind w:left="720" w:hanging="360"/>
      </w:pPr>
      <w:rPr>
        <w:rFonts w:ascii="Symbol" w:hAnsi="Symbol"/>
      </w:rPr>
    </w:lvl>
  </w:abstractNum>
  <w:abstractNum w:abstractNumId="5">
    <w:nsid w:val="0000001D"/>
    <w:multiLevelType w:val="multilevel"/>
    <w:tmpl w:val="0000001D"/>
    <w:name w:val="WWNum32"/>
    <w:lvl w:ilvl="0">
      <w:start w:val="1"/>
      <w:numFmt w:val="decimal"/>
      <w:lvlText w:val="%1."/>
      <w:lvlJc w:val="left"/>
      <w:pPr>
        <w:tabs>
          <w:tab w:val="num" w:pos="0"/>
        </w:tabs>
        <w:ind w:left="1065" w:hanging="705"/>
      </w:pPr>
      <w:rPr>
        <w:rFonts w:cs="Times New Roman"/>
      </w:rPr>
    </w:lvl>
    <w:lvl w:ilvl="1">
      <w:start w:val="1"/>
      <w:numFmt w:val="decimal"/>
      <w:lvlText w:val="%2."/>
      <w:lvlJc w:val="left"/>
      <w:pPr>
        <w:tabs>
          <w:tab w:val="num" w:pos="0"/>
        </w:tabs>
        <w:ind w:left="1725" w:hanging="645"/>
      </w:pPr>
      <w:rPr>
        <w:rFonts w:cs="Times New Roman"/>
      </w:rPr>
    </w:lvl>
    <w:lvl w:ilvl="2">
      <w:start w:val="1"/>
      <w:numFmt w:val="bullet"/>
      <w:lvlText w:val="•"/>
      <w:lvlJc w:val="left"/>
      <w:pPr>
        <w:tabs>
          <w:tab w:val="num" w:pos="0"/>
        </w:tabs>
        <w:ind w:left="2685" w:hanging="705"/>
      </w:pPr>
      <w:rPr>
        <w:rFonts w:ascii="Arial" w:hAnsi="Arial"/>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6">
    <w:nsid w:val="00000020"/>
    <w:multiLevelType w:val="multilevel"/>
    <w:tmpl w:val="00000020"/>
    <w:name w:val="WWNum35"/>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7">
    <w:nsid w:val="058A2F1C"/>
    <w:multiLevelType w:val="hybridMultilevel"/>
    <w:tmpl w:val="E32A78D8"/>
    <w:lvl w:ilvl="0" w:tplc="AA1C8936">
      <w:start w:val="1"/>
      <w:numFmt w:val="lowerLetter"/>
      <w:lvlText w:val="%1)"/>
      <w:lvlJc w:val="left"/>
      <w:pPr>
        <w:ind w:left="720" w:hanging="360"/>
      </w:pPr>
      <w:rPr>
        <w:rFonts w:ascii="Arial" w:eastAsia="PMingLiU" w:hAnsi="Arial" w:cs="Arial"/>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nsid w:val="05E71733"/>
    <w:multiLevelType w:val="hybridMultilevel"/>
    <w:tmpl w:val="8C949BEE"/>
    <w:lvl w:ilvl="0" w:tplc="04150001">
      <w:start w:val="1"/>
      <w:numFmt w:val="bullet"/>
      <w:lvlText w:val=""/>
      <w:lvlJc w:val="left"/>
      <w:pPr>
        <w:tabs>
          <w:tab w:val="num" w:pos="1836"/>
        </w:tabs>
        <w:ind w:left="1836" w:hanging="420"/>
      </w:pPr>
      <w:rPr>
        <w:rFonts w:ascii="Symbol" w:hAnsi="Symbol" w:hint="default"/>
      </w:rPr>
    </w:lvl>
    <w:lvl w:ilvl="1" w:tplc="FFFFFFFF">
      <w:start w:val="1"/>
      <w:numFmt w:val="bullet"/>
      <w:lvlText w:val=""/>
      <w:lvlJc w:val="left"/>
      <w:pPr>
        <w:tabs>
          <w:tab w:val="num" w:pos="2256"/>
        </w:tabs>
        <w:ind w:left="2256" w:hanging="420"/>
      </w:pPr>
      <w:rPr>
        <w:rFonts w:ascii="Wingdings" w:hAnsi="Wingdings" w:hint="default"/>
      </w:rPr>
    </w:lvl>
    <w:lvl w:ilvl="2" w:tplc="FFFFFFFF">
      <w:start w:val="1"/>
      <w:numFmt w:val="decimal"/>
      <w:lvlText w:val="%3)"/>
      <w:lvlJc w:val="left"/>
      <w:pPr>
        <w:tabs>
          <w:tab w:val="num" w:pos="2616"/>
        </w:tabs>
        <w:ind w:left="2616"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9">
    <w:nsid w:val="05FF4272"/>
    <w:multiLevelType w:val="multilevel"/>
    <w:tmpl w:val="0000000C"/>
    <w:lvl w:ilvl="0">
      <w:start w:val="1"/>
      <w:numFmt w:val="lowerLetter"/>
      <w:lvlText w:val="%1)"/>
      <w:lvlJc w:val="left"/>
      <w:pPr>
        <w:tabs>
          <w:tab w:val="num" w:pos="0"/>
        </w:tabs>
        <w:ind w:left="1068" w:hanging="360"/>
      </w:pPr>
      <w:rPr>
        <w:rFonts w:cs="Times New Roman"/>
      </w:rPr>
    </w:lvl>
    <w:lvl w:ilvl="1">
      <w:start w:val="1"/>
      <w:numFmt w:val="decimal"/>
      <w:lvlText w:val="%2."/>
      <w:lvlJc w:val="left"/>
      <w:pPr>
        <w:tabs>
          <w:tab w:val="num" w:pos="0"/>
        </w:tabs>
        <w:ind w:left="1788" w:hanging="360"/>
      </w:pPr>
      <w:rPr>
        <w:rFonts w:cs="Times New Roman"/>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10">
    <w:nsid w:val="08C4031F"/>
    <w:multiLevelType w:val="multilevel"/>
    <w:tmpl w:val="0000000C"/>
    <w:lvl w:ilvl="0">
      <w:start w:val="1"/>
      <w:numFmt w:val="lowerLetter"/>
      <w:lvlText w:val="%1)"/>
      <w:lvlJc w:val="left"/>
      <w:pPr>
        <w:tabs>
          <w:tab w:val="num" w:pos="0"/>
        </w:tabs>
        <w:ind w:left="1068" w:hanging="360"/>
      </w:pPr>
      <w:rPr>
        <w:rFonts w:cs="Times New Roman"/>
      </w:rPr>
    </w:lvl>
    <w:lvl w:ilvl="1">
      <w:start w:val="1"/>
      <w:numFmt w:val="decimal"/>
      <w:lvlText w:val="%2."/>
      <w:lvlJc w:val="left"/>
      <w:pPr>
        <w:tabs>
          <w:tab w:val="num" w:pos="0"/>
        </w:tabs>
        <w:ind w:left="1788" w:hanging="360"/>
      </w:pPr>
      <w:rPr>
        <w:rFonts w:cs="Times New Roman"/>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11">
    <w:nsid w:val="0955247B"/>
    <w:multiLevelType w:val="multilevel"/>
    <w:tmpl w:val="0000000C"/>
    <w:lvl w:ilvl="0">
      <w:start w:val="1"/>
      <w:numFmt w:val="lowerLetter"/>
      <w:lvlText w:val="%1)"/>
      <w:lvlJc w:val="left"/>
      <w:pPr>
        <w:tabs>
          <w:tab w:val="num" w:pos="0"/>
        </w:tabs>
        <w:ind w:left="1068" w:hanging="360"/>
      </w:pPr>
      <w:rPr>
        <w:rFonts w:cs="Times New Roman"/>
      </w:rPr>
    </w:lvl>
    <w:lvl w:ilvl="1">
      <w:start w:val="1"/>
      <w:numFmt w:val="decimal"/>
      <w:lvlText w:val="%2."/>
      <w:lvlJc w:val="left"/>
      <w:pPr>
        <w:tabs>
          <w:tab w:val="num" w:pos="0"/>
        </w:tabs>
        <w:ind w:left="1788" w:hanging="360"/>
      </w:pPr>
      <w:rPr>
        <w:rFonts w:cs="Times New Roman"/>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12">
    <w:nsid w:val="128950C8"/>
    <w:multiLevelType w:val="multilevel"/>
    <w:tmpl w:val="0000000C"/>
    <w:lvl w:ilvl="0">
      <w:start w:val="1"/>
      <w:numFmt w:val="lowerLetter"/>
      <w:lvlText w:val="%1)"/>
      <w:lvlJc w:val="left"/>
      <w:pPr>
        <w:tabs>
          <w:tab w:val="num" w:pos="0"/>
        </w:tabs>
        <w:ind w:left="1068" w:hanging="360"/>
      </w:pPr>
      <w:rPr>
        <w:rFonts w:cs="Times New Roman"/>
      </w:rPr>
    </w:lvl>
    <w:lvl w:ilvl="1">
      <w:start w:val="1"/>
      <w:numFmt w:val="decimal"/>
      <w:lvlText w:val="%2."/>
      <w:lvlJc w:val="left"/>
      <w:pPr>
        <w:tabs>
          <w:tab w:val="num" w:pos="0"/>
        </w:tabs>
        <w:ind w:left="1788" w:hanging="360"/>
      </w:pPr>
      <w:rPr>
        <w:rFonts w:cs="Times New Roman"/>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13">
    <w:nsid w:val="12A50592"/>
    <w:multiLevelType w:val="hybridMultilevel"/>
    <w:tmpl w:val="C3260402"/>
    <w:lvl w:ilvl="0" w:tplc="04150017">
      <w:start w:val="1"/>
      <w:numFmt w:val="lowerLetter"/>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
    <w:nsid w:val="1944722B"/>
    <w:multiLevelType w:val="hybridMultilevel"/>
    <w:tmpl w:val="77CA0DA8"/>
    <w:lvl w:ilvl="0" w:tplc="0415000F">
      <w:start w:val="1"/>
      <w:numFmt w:val="decimal"/>
      <w:lvlText w:val="%1."/>
      <w:lvlJc w:val="left"/>
      <w:pPr>
        <w:tabs>
          <w:tab w:val="num" w:pos="720"/>
        </w:tabs>
        <w:ind w:left="720" w:hanging="360"/>
      </w:pPr>
      <w:rPr>
        <w:rFonts w:cs="Times New Roman"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5">
    <w:nsid w:val="20423F66"/>
    <w:multiLevelType w:val="multilevel"/>
    <w:tmpl w:val="0000000C"/>
    <w:lvl w:ilvl="0">
      <w:start w:val="1"/>
      <w:numFmt w:val="lowerLetter"/>
      <w:lvlText w:val="%1)"/>
      <w:lvlJc w:val="left"/>
      <w:pPr>
        <w:tabs>
          <w:tab w:val="num" w:pos="0"/>
        </w:tabs>
        <w:ind w:left="1068" w:hanging="360"/>
      </w:pPr>
      <w:rPr>
        <w:rFonts w:cs="Times New Roman"/>
      </w:rPr>
    </w:lvl>
    <w:lvl w:ilvl="1">
      <w:start w:val="1"/>
      <w:numFmt w:val="decimal"/>
      <w:lvlText w:val="%2."/>
      <w:lvlJc w:val="left"/>
      <w:pPr>
        <w:tabs>
          <w:tab w:val="num" w:pos="0"/>
        </w:tabs>
        <w:ind w:left="1788" w:hanging="360"/>
      </w:pPr>
      <w:rPr>
        <w:rFonts w:cs="Times New Roman"/>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16">
    <w:nsid w:val="20E40AD7"/>
    <w:multiLevelType w:val="multilevel"/>
    <w:tmpl w:val="0000000C"/>
    <w:lvl w:ilvl="0">
      <w:start w:val="1"/>
      <w:numFmt w:val="lowerLetter"/>
      <w:lvlText w:val="%1)"/>
      <w:lvlJc w:val="left"/>
      <w:pPr>
        <w:tabs>
          <w:tab w:val="num" w:pos="0"/>
        </w:tabs>
        <w:ind w:left="1068" w:hanging="360"/>
      </w:pPr>
      <w:rPr>
        <w:rFonts w:cs="Times New Roman"/>
      </w:rPr>
    </w:lvl>
    <w:lvl w:ilvl="1">
      <w:start w:val="1"/>
      <w:numFmt w:val="decimal"/>
      <w:lvlText w:val="%2."/>
      <w:lvlJc w:val="left"/>
      <w:pPr>
        <w:tabs>
          <w:tab w:val="num" w:pos="0"/>
        </w:tabs>
        <w:ind w:left="1788" w:hanging="360"/>
      </w:pPr>
      <w:rPr>
        <w:rFonts w:cs="Times New Roman"/>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17">
    <w:nsid w:val="21770E07"/>
    <w:multiLevelType w:val="hybridMultilevel"/>
    <w:tmpl w:val="E32A78D8"/>
    <w:lvl w:ilvl="0" w:tplc="AA1C8936">
      <w:start w:val="1"/>
      <w:numFmt w:val="lowerLetter"/>
      <w:lvlText w:val="%1)"/>
      <w:lvlJc w:val="left"/>
      <w:pPr>
        <w:ind w:left="720" w:hanging="360"/>
      </w:pPr>
      <w:rPr>
        <w:rFonts w:ascii="Arial" w:eastAsia="PMingLiU" w:hAnsi="Arial" w:cs="Arial"/>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nsid w:val="23174F68"/>
    <w:multiLevelType w:val="multilevel"/>
    <w:tmpl w:val="0000000C"/>
    <w:lvl w:ilvl="0">
      <w:start w:val="1"/>
      <w:numFmt w:val="lowerLetter"/>
      <w:lvlText w:val="%1)"/>
      <w:lvlJc w:val="left"/>
      <w:pPr>
        <w:tabs>
          <w:tab w:val="num" w:pos="0"/>
        </w:tabs>
        <w:ind w:left="1068" w:hanging="360"/>
      </w:pPr>
      <w:rPr>
        <w:rFonts w:cs="Times New Roman"/>
      </w:rPr>
    </w:lvl>
    <w:lvl w:ilvl="1">
      <w:start w:val="1"/>
      <w:numFmt w:val="decimal"/>
      <w:lvlText w:val="%2."/>
      <w:lvlJc w:val="left"/>
      <w:pPr>
        <w:tabs>
          <w:tab w:val="num" w:pos="0"/>
        </w:tabs>
        <w:ind w:left="1788" w:hanging="360"/>
      </w:pPr>
      <w:rPr>
        <w:rFonts w:cs="Times New Roman"/>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19">
    <w:nsid w:val="23DA2C65"/>
    <w:multiLevelType w:val="hybridMultilevel"/>
    <w:tmpl w:val="93E652B0"/>
    <w:lvl w:ilvl="0" w:tplc="88E2DA82">
      <w:start w:val="1"/>
      <w:numFmt w:val="bullet"/>
      <w:pStyle w:val="Wypunktowanie2"/>
      <w:lvlText w:val="o"/>
      <w:lvlJc w:val="left"/>
      <w:pPr>
        <w:ind w:left="1069" w:hanging="360"/>
      </w:pPr>
      <w:rPr>
        <w:rFonts w:ascii="Courier New" w:hAnsi="Courier New" w:hint="default"/>
      </w:rPr>
    </w:lvl>
    <w:lvl w:ilvl="1" w:tplc="81FC1F40">
      <w:numFmt w:val="bullet"/>
      <w:lvlText w:val=""/>
      <w:lvlJc w:val="left"/>
      <w:pPr>
        <w:ind w:left="1440" w:hanging="360"/>
      </w:pPr>
      <w:rPr>
        <w:rFonts w:ascii="Calibri" w:eastAsia="Times New Roman" w:hAnsi="Calibri"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hint="default"/>
      </w:rPr>
    </w:lvl>
    <w:lvl w:ilvl="8" w:tplc="0415001B">
      <w:start w:val="1"/>
      <w:numFmt w:val="bullet"/>
      <w:lvlText w:val=""/>
      <w:lvlJc w:val="left"/>
      <w:pPr>
        <w:ind w:left="6480" w:hanging="360"/>
      </w:pPr>
      <w:rPr>
        <w:rFonts w:ascii="Wingdings" w:hAnsi="Wingdings" w:hint="default"/>
      </w:rPr>
    </w:lvl>
  </w:abstractNum>
  <w:abstractNum w:abstractNumId="20">
    <w:nsid w:val="246F6EEB"/>
    <w:multiLevelType w:val="hybridMultilevel"/>
    <w:tmpl w:val="8B245D8A"/>
    <w:lvl w:ilvl="0" w:tplc="0415000F">
      <w:start w:val="1"/>
      <w:numFmt w:val="decimal"/>
      <w:lvlText w:val="%1."/>
      <w:lvlJc w:val="left"/>
      <w:pPr>
        <w:tabs>
          <w:tab w:val="num" w:pos="1080"/>
        </w:tabs>
        <w:ind w:left="1080" w:hanging="360"/>
      </w:pPr>
      <w:rPr>
        <w:rFonts w:cs="Times New Roman"/>
      </w:rPr>
    </w:lvl>
    <w:lvl w:ilvl="1" w:tplc="04150001">
      <w:start w:val="1"/>
      <w:numFmt w:val="bullet"/>
      <w:lvlText w:val=""/>
      <w:lvlJc w:val="left"/>
      <w:pPr>
        <w:tabs>
          <w:tab w:val="num" w:pos="1800"/>
        </w:tabs>
        <w:ind w:left="1800" w:hanging="360"/>
      </w:pPr>
      <w:rPr>
        <w:rFonts w:ascii="Symbol" w:hAnsi="Symbol" w:hint="default"/>
      </w:rPr>
    </w:lvl>
    <w:lvl w:ilvl="2" w:tplc="0415001B">
      <w:start w:val="1"/>
      <w:numFmt w:val="lowerRoman"/>
      <w:lvlText w:val="%3."/>
      <w:lvlJc w:val="right"/>
      <w:pPr>
        <w:tabs>
          <w:tab w:val="num" w:pos="2520"/>
        </w:tabs>
        <w:ind w:left="2520" w:hanging="180"/>
      </w:pPr>
      <w:rPr>
        <w:rFonts w:cs="Times New Roman"/>
      </w:rPr>
    </w:lvl>
    <w:lvl w:ilvl="3" w:tplc="0415000F" w:tentative="1">
      <w:start w:val="1"/>
      <w:numFmt w:val="decimal"/>
      <w:lvlText w:val="%4."/>
      <w:lvlJc w:val="left"/>
      <w:pPr>
        <w:tabs>
          <w:tab w:val="num" w:pos="3240"/>
        </w:tabs>
        <w:ind w:left="3240" w:hanging="360"/>
      </w:pPr>
      <w:rPr>
        <w:rFonts w:cs="Times New Roman"/>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21">
    <w:nsid w:val="2CEC14CE"/>
    <w:multiLevelType w:val="multilevel"/>
    <w:tmpl w:val="0000000C"/>
    <w:lvl w:ilvl="0">
      <w:start w:val="1"/>
      <w:numFmt w:val="lowerLetter"/>
      <w:lvlText w:val="%1)"/>
      <w:lvlJc w:val="left"/>
      <w:pPr>
        <w:tabs>
          <w:tab w:val="num" w:pos="0"/>
        </w:tabs>
        <w:ind w:left="1068" w:hanging="360"/>
      </w:pPr>
      <w:rPr>
        <w:rFonts w:cs="Times New Roman"/>
      </w:rPr>
    </w:lvl>
    <w:lvl w:ilvl="1">
      <w:start w:val="1"/>
      <w:numFmt w:val="decimal"/>
      <w:lvlText w:val="%2."/>
      <w:lvlJc w:val="left"/>
      <w:pPr>
        <w:tabs>
          <w:tab w:val="num" w:pos="0"/>
        </w:tabs>
        <w:ind w:left="1788" w:hanging="360"/>
      </w:pPr>
      <w:rPr>
        <w:rFonts w:cs="Times New Roman"/>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22">
    <w:nsid w:val="2E4A1A9C"/>
    <w:multiLevelType w:val="multilevel"/>
    <w:tmpl w:val="0000000C"/>
    <w:lvl w:ilvl="0">
      <w:start w:val="1"/>
      <w:numFmt w:val="lowerLetter"/>
      <w:lvlText w:val="%1)"/>
      <w:lvlJc w:val="left"/>
      <w:pPr>
        <w:tabs>
          <w:tab w:val="num" w:pos="0"/>
        </w:tabs>
        <w:ind w:left="1068" w:hanging="360"/>
      </w:pPr>
      <w:rPr>
        <w:rFonts w:cs="Times New Roman"/>
      </w:rPr>
    </w:lvl>
    <w:lvl w:ilvl="1">
      <w:start w:val="1"/>
      <w:numFmt w:val="decimal"/>
      <w:lvlText w:val="%2."/>
      <w:lvlJc w:val="left"/>
      <w:pPr>
        <w:tabs>
          <w:tab w:val="num" w:pos="0"/>
        </w:tabs>
        <w:ind w:left="1788" w:hanging="360"/>
      </w:pPr>
      <w:rPr>
        <w:rFonts w:cs="Times New Roman"/>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23">
    <w:nsid w:val="2F05044E"/>
    <w:multiLevelType w:val="multilevel"/>
    <w:tmpl w:val="0000000C"/>
    <w:lvl w:ilvl="0">
      <w:start w:val="1"/>
      <w:numFmt w:val="lowerLetter"/>
      <w:lvlText w:val="%1)"/>
      <w:lvlJc w:val="left"/>
      <w:pPr>
        <w:tabs>
          <w:tab w:val="num" w:pos="0"/>
        </w:tabs>
        <w:ind w:left="1068" w:hanging="360"/>
      </w:pPr>
      <w:rPr>
        <w:rFonts w:cs="Times New Roman"/>
      </w:rPr>
    </w:lvl>
    <w:lvl w:ilvl="1">
      <w:start w:val="1"/>
      <w:numFmt w:val="decimal"/>
      <w:lvlText w:val="%2."/>
      <w:lvlJc w:val="left"/>
      <w:pPr>
        <w:tabs>
          <w:tab w:val="num" w:pos="0"/>
        </w:tabs>
        <w:ind w:left="1788" w:hanging="360"/>
      </w:pPr>
      <w:rPr>
        <w:rFonts w:cs="Times New Roman"/>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24">
    <w:nsid w:val="316530EF"/>
    <w:multiLevelType w:val="multilevel"/>
    <w:tmpl w:val="0000000C"/>
    <w:lvl w:ilvl="0">
      <w:start w:val="1"/>
      <w:numFmt w:val="lowerLetter"/>
      <w:lvlText w:val="%1)"/>
      <w:lvlJc w:val="left"/>
      <w:pPr>
        <w:tabs>
          <w:tab w:val="num" w:pos="0"/>
        </w:tabs>
        <w:ind w:left="1068" w:hanging="360"/>
      </w:pPr>
      <w:rPr>
        <w:rFonts w:cs="Times New Roman"/>
      </w:rPr>
    </w:lvl>
    <w:lvl w:ilvl="1">
      <w:start w:val="1"/>
      <w:numFmt w:val="decimal"/>
      <w:lvlText w:val="%2."/>
      <w:lvlJc w:val="left"/>
      <w:pPr>
        <w:tabs>
          <w:tab w:val="num" w:pos="0"/>
        </w:tabs>
        <w:ind w:left="1788" w:hanging="360"/>
      </w:pPr>
      <w:rPr>
        <w:rFonts w:cs="Times New Roman"/>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25">
    <w:nsid w:val="31E37C4F"/>
    <w:multiLevelType w:val="hybridMultilevel"/>
    <w:tmpl w:val="E32A78D8"/>
    <w:lvl w:ilvl="0" w:tplc="AA1C8936">
      <w:start w:val="1"/>
      <w:numFmt w:val="lowerLetter"/>
      <w:lvlText w:val="%1)"/>
      <w:lvlJc w:val="left"/>
      <w:pPr>
        <w:ind w:left="720" w:hanging="360"/>
      </w:pPr>
      <w:rPr>
        <w:rFonts w:ascii="Arial" w:eastAsia="PMingLiU" w:hAnsi="Arial" w:cs="Arial"/>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nsid w:val="32522765"/>
    <w:multiLevelType w:val="hybridMultilevel"/>
    <w:tmpl w:val="8B245D8A"/>
    <w:lvl w:ilvl="0" w:tplc="0415000F">
      <w:start w:val="1"/>
      <w:numFmt w:val="decimal"/>
      <w:lvlText w:val="%1."/>
      <w:lvlJc w:val="left"/>
      <w:pPr>
        <w:tabs>
          <w:tab w:val="num" w:pos="1080"/>
        </w:tabs>
        <w:ind w:left="1080" w:hanging="360"/>
      </w:pPr>
      <w:rPr>
        <w:rFonts w:cs="Times New Roman"/>
      </w:rPr>
    </w:lvl>
    <w:lvl w:ilvl="1" w:tplc="04150001">
      <w:start w:val="1"/>
      <w:numFmt w:val="bullet"/>
      <w:lvlText w:val=""/>
      <w:lvlJc w:val="left"/>
      <w:pPr>
        <w:tabs>
          <w:tab w:val="num" w:pos="1800"/>
        </w:tabs>
        <w:ind w:left="1800" w:hanging="360"/>
      </w:pPr>
      <w:rPr>
        <w:rFonts w:ascii="Symbol" w:hAnsi="Symbol" w:hint="default"/>
      </w:rPr>
    </w:lvl>
    <w:lvl w:ilvl="2" w:tplc="0415001B">
      <w:start w:val="1"/>
      <w:numFmt w:val="lowerRoman"/>
      <w:lvlText w:val="%3."/>
      <w:lvlJc w:val="right"/>
      <w:pPr>
        <w:tabs>
          <w:tab w:val="num" w:pos="2520"/>
        </w:tabs>
        <w:ind w:left="2520" w:hanging="180"/>
      </w:pPr>
      <w:rPr>
        <w:rFonts w:cs="Times New Roman"/>
      </w:rPr>
    </w:lvl>
    <w:lvl w:ilvl="3" w:tplc="0415000F" w:tentative="1">
      <w:start w:val="1"/>
      <w:numFmt w:val="decimal"/>
      <w:lvlText w:val="%4."/>
      <w:lvlJc w:val="left"/>
      <w:pPr>
        <w:tabs>
          <w:tab w:val="num" w:pos="3240"/>
        </w:tabs>
        <w:ind w:left="3240" w:hanging="360"/>
      </w:pPr>
      <w:rPr>
        <w:rFonts w:cs="Times New Roman"/>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27">
    <w:nsid w:val="335155B0"/>
    <w:multiLevelType w:val="multilevel"/>
    <w:tmpl w:val="0000000C"/>
    <w:lvl w:ilvl="0">
      <w:start w:val="1"/>
      <w:numFmt w:val="lowerLetter"/>
      <w:lvlText w:val="%1)"/>
      <w:lvlJc w:val="left"/>
      <w:pPr>
        <w:tabs>
          <w:tab w:val="num" w:pos="0"/>
        </w:tabs>
        <w:ind w:left="1068" w:hanging="360"/>
      </w:pPr>
      <w:rPr>
        <w:rFonts w:cs="Times New Roman"/>
      </w:rPr>
    </w:lvl>
    <w:lvl w:ilvl="1">
      <w:start w:val="1"/>
      <w:numFmt w:val="decimal"/>
      <w:lvlText w:val="%2."/>
      <w:lvlJc w:val="left"/>
      <w:pPr>
        <w:tabs>
          <w:tab w:val="num" w:pos="0"/>
        </w:tabs>
        <w:ind w:left="1788" w:hanging="360"/>
      </w:pPr>
      <w:rPr>
        <w:rFonts w:cs="Times New Roman"/>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28">
    <w:nsid w:val="34EB5B53"/>
    <w:multiLevelType w:val="multilevel"/>
    <w:tmpl w:val="0000000C"/>
    <w:lvl w:ilvl="0">
      <w:start w:val="1"/>
      <w:numFmt w:val="lowerLetter"/>
      <w:lvlText w:val="%1)"/>
      <w:lvlJc w:val="left"/>
      <w:pPr>
        <w:tabs>
          <w:tab w:val="num" w:pos="0"/>
        </w:tabs>
        <w:ind w:left="1068" w:hanging="360"/>
      </w:pPr>
      <w:rPr>
        <w:rFonts w:cs="Times New Roman"/>
      </w:rPr>
    </w:lvl>
    <w:lvl w:ilvl="1">
      <w:start w:val="1"/>
      <w:numFmt w:val="decimal"/>
      <w:lvlText w:val="%2."/>
      <w:lvlJc w:val="left"/>
      <w:pPr>
        <w:tabs>
          <w:tab w:val="num" w:pos="0"/>
        </w:tabs>
        <w:ind w:left="1788" w:hanging="360"/>
      </w:pPr>
      <w:rPr>
        <w:rFonts w:cs="Times New Roman"/>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29">
    <w:nsid w:val="3A39673B"/>
    <w:multiLevelType w:val="multilevel"/>
    <w:tmpl w:val="0000001D"/>
    <w:lvl w:ilvl="0">
      <w:start w:val="1"/>
      <w:numFmt w:val="decimal"/>
      <w:lvlText w:val="%1."/>
      <w:lvlJc w:val="left"/>
      <w:pPr>
        <w:tabs>
          <w:tab w:val="num" w:pos="0"/>
        </w:tabs>
        <w:ind w:left="1065" w:hanging="705"/>
      </w:pPr>
      <w:rPr>
        <w:rFonts w:cs="Times New Roman"/>
      </w:rPr>
    </w:lvl>
    <w:lvl w:ilvl="1">
      <w:start w:val="1"/>
      <w:numFmt w:val="decimal"/>
      <w:lvlText w:val="%2."/>
      <w:lvlJc w:val="left"/>
      <w:pPr>
        <w:tabs>
          <w:tab w:val="num" w:pos="0"/>
        </w:tabs>
        <w:ind w:left="1725" w:hanging="645"/>
      </w:pPr>
      <w:rPr>
        <w:rFonts w:cs="Times New Roman"/>
      </w:rPr>
    </w:lvl>
    <w:lvl w:ilvl="2">
      <w:start w:val="1"/>
      <w:numFmt w:val="bullet"/>
      <w:lvlText w:val="•"/>
      <w:lvlJc w:val="left"/>
      <w:pPr>
        <w:tabs>
          <w:tab w:val="num" w:pos="0"/>
        </w:tabs>
        <w:ind w:left="2685" w:hanging="705"/>
      </w:pPr>
      <w:rPr>
        <w:rFonts w:ascii="Arial" w:hAnsi="Arial"/>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30">
    <w:nsid w:val="3BAD18AE"/>
    <w:multiLevelType w:val="multilevel"/>
    <w:tmpl w:val="0000000C"/>
    <w:lvl w:ilvl="0">
      <w:start w:val="1"/>
      <w:numFmt w:val="lowerLetter"/>
      <w:lvlText w:val="%1)"/>
      <w:lvlJc w:val="left"/>
      <w:pPr>
        <w:tabs>
          <w:tab w:val="num" w:pos="0"/>
        </w:tabs>
        <w:ind w:left="1068" w:hanging="360"/>
      </w:pPr>
      <w:rPr>
        <w:rFonts w:cs="Times New Roman"/>
      </w:rPr>
    </w:lvl>
    <w:lvl w:ilvl="1">
      <w:start w:val="1"/>
      <w:numFmt w:val="decimal"/>
      <w:lvlText w:val="%2."/>
      <w:lvlJc w:val="left"/>
      <w:pPr>
        <w:tabs>
          <w:tab w:val="num" w:pos="0"/>
        </w:tabs>
        <w:ind w:left="1788" w:hanging="360"/>
      </w:pPr>
      <w:rPr>
        <w:rFonts w:cs="Times New Roman"/>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31">
    <w:nsid w:val="3FCA7074"/>
    <w:multiLevelType w:val="hybridMultilevel"/>
    <w:tmpl w:val="2586FD1E"/>
    <w:lvl w:ilvl="0" w:tplc="04150001">
      <w:start w:val="1"/>
      <w:numFmt w:val="bullet"/>
      <w:lvlText w:val=""/>
      <w:lvlJc w:val="left"/>
      <w:pPr>
        <w:ind w:left="1080" w:hanging="360"/>
      </w:pPr>
      <w:rPr>
        <w:rFonts w:ascii="Symbol" w:hAnsi="Symbol" w:hint="default"/>
      </w:rPr>
    </w:lvl>
    <w:lvl w:ilvl="1" w:tplc="04150019">
      <w:start w:val="1"/>
      <w:numFmt w:val="lowerLetter"/>
      <w:lvlText w:val="%2."/>
      <w:lvlJc w:val="left"/>
      <w:pPr>
        <w:ind w:left="1800" w:hanging="360"/>
      </w:pPr>
      <w:rPr>
        <w:rFonts w:cs="Times New Roman"/>
      </w:rPr>
    </w:lvl>
    <w:lvl w:ilvl="2" w:tplc="F536BA48">
      <w:start w:val="3"/>
      <w:numFmt w:val="decimal"/>
      <w:lvlText w:val="%3."/>
      <w:lvlJc w:val="left"/>
      <w:pPr>
        <w:tabs>
          <w:tab w:val="num" w:pos="3060"/>
        </w:tabs>
        <w:ind w:left="3060" w:hanging="720"/>
      </w:pPr>
      <w:rPr>
        <w:rFonts w:cs="Tahoma" w:hint="default"/>
        <w:sz w:val="32"/>
        <w:szCs w:val="32"/>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2">
    <w:nsid w:val="40DA3C03"/>
    <w:multiLevelType w:val="multilevel"/>
    <w:tmpl w:val="7F4619D2"/>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sz w:val="32"/>
      </w:rPr>
    </w:lvl>
    <w:lvl w:ilvl="2">
      <w:start w:val="1"/>
      <w:numFmt w:val="decimal"/>
      <w:pStyle w:val="Nagwek3"/>
      <w:lvlText w:val="%1.%2.%3"/>
      <w:lvlJc w:val="left"/>
      <w:pPr>
        <w:ind w:left="720" w:hanging="720"/>
      </w:pPr>
      <w:rPr>
        <w:rFonts w:cs="Times New Roman"/>
      </w:rPr>
    </w:lvl>
    <w:lvl w:ilvl="3">
      <w:start w:val="1"/>
      <w:numFmt w:val="decimal"/>
      <w:pStyle w:val="Nagwek4"/>
      <w:lvlText w:val="%1.%2.%3.%4"/>
      <w:lvlJc w:val="left"/>
      <w:pPr>
        <w:ind w:left="1224" w:hanging="864"/>
      </w:pPr>
      <w:rPr>
        <w:rFonts w:cs="Times New Roman"/>
      </w:rPr>
    </w:lvl>
    <w:lvl w:ilvl="4">
      <w:start w:val="1"/>
      <w:numFmt w:val="decimal"/>
      <w:pStyle w:val="Nagwek5"/>
      <w:lvlText w:val="%1.%2.%3.%4.%5"/>
      <w:lvlJc w:val="left"/>
      <w:pPr>
        <w:ind w:left="1008" w:hanging="1008"/>
      </w:pPr>
      <w:rPr>
        <w:rFonts w:cs="Times New Roman"/>
      </w:rPr>
    </w:lvl>
    <w:lvl w:ilvl="5">
      <w:start w:val="1"/>
      <w:numFmt w:val="decimal"/>
      <w:pStyle w:val="Nagwek6"/>
      <w:lvlText w:val="%1.%2.%3.%4.%5.%6"/>
      <w:lvlJc w:val="left"/>
      <w:pPr>
        <w:ind w:left="1152" w:hanging="1152"/>
      </w:pPr>
      <w:rPr>
        <w:rFonts w:cs="Times New Roman"/>
      </w:rPr>
    </w:lvl>
    <w:lvl w:ilvl="6">
      <w:start w:val="1"/>
      <w:numFmt w:val="decimal"/>
      <w:pStyle w:val="Nagwek7"/>
      <w:lvlText w:val="%1.%2.%3.%4.%5.%6.%7"/>
      <w:lvlJc w:val="left"/>
      <w:pPr>
        <w:ind w:left="1296" w:hanging="1296"/>
      </w:pPr>
      <w:rPr>
        <w:rFonts w:cs="Times New Roman"/>
      </w:rPr>
    </w:lvl>
    <w:lvl w:ilvl="7">
      <w:start w:val="1"/>
      <w:numFmt w:val="decimal"/>
      <w:pStyle w:val="Nagwek8"/>
      <w:lvlText w:val="%1.%2.%3.%4.%5.%6.%7.%8"/>
      <w:lvlJc w:val="left"/>
      <w:pPr>
        <w:ind w:left="1440" w:hanging="1440"/>
      </w:pPr>
      <w:rPr>
        <w:rFonts w:cs="Times New Roman"/>
      </w:rPr>
    </w:lvl>
    <w:lvl w:ilvl="8">
      <w:start w:val="1"/>
      <w:numFmt w:val="decimal"/>
      <w:pStyle w:val="Nagwek9"/>
      <w:lvlText w:val="%1.%2.%3.%4.%5.%6.%7.%8.%9"/>
      <w:lvlJc w:val="left"/>
      <w:pPr>
        <w:ind w:left="1584" w:hanging="1584"/>
      </w:pPr>
      <w:rPr>
        <w:rFonts w:cs="Times New Roman"/>
      </w:rPr>
    </w:lvl>
  </w:abstractNum>
  <w:abstractNum w:abstractNumId="33">
    <w:nsid w:val="426B4B0F"/>
    <w:multiLevelType w:val="hybridMultilevel"/>
    <w:tmpl w:val="8C6214C6"/>
    <w:lvl w:ilvl="0" w:tplc="04150017">
      <w:start w:val="1"/>
      <w:numFmt w:val="lowerLetter"/>
      <w:lvlText w:val="%1)"/>
      <w:lvlJc w:val="left"/>
      <w:pPr>
        <w:ind w:left="1068" w:hanging="360"/>
      </w:pPr>
      <w:rPr>
        <w:rFonts w:cs="Times New Roman"/>
      </w:rPr>
    </w:lvl>
    <w:lvl w:ilvl="1" w:tplc="6EFE7318">
      <w:start w:val="1"/>
      <w:numFmt w:val="decimal"/>
      <w:lvlText w:val="%2."/>
      <w:lvlJc w:val="left"/>
      <w:pPr>
        <w:ind w:left="1788" w:hanging="360"/>
      </w:pPr>
      <w:rPr>
        <w:rFonts w:cs="Times New Roman" w:hint="default"/>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34">
    <w:nsid w:val="487F6C7C"/>
    <w:multiLevelType w:val="multilevel"/>
    <w:tmpl w:val="0000000C"/>
    <w:lvl w:ilvl="0">
      <w:start w:val="1"/>
      <w:numFmt w:val="lowerLetter"/>
      <w:lvlText w:val="%1)"/>
      <w:lvlJc w:val="left"/>
      <w:pPr>
        <w:tabs>
          <w:tab w:val="num" w:pos="0"/>
        </w:tabs>
        <w:ind w:left="1068" w:hanging="360"/>
      </w:pPr>
      <w:rPr>
        <w:rFonts w:cs="Times New Roman"/>
      </w:rPr>
    </w:lvl>
    <w:lvl w:ilvl="1">
      <w:start w:val="1"/>
      <w:numFmt w:val="decimal"/>
      <w:lvlText w:val="%2."/>
      <w:lvlJc w:val="left"/>
      <w:pPr>
        <w:tabs>
          <w:tab w:val="num" w:pos="0"/>
        </w:tabs>
        <w:ind w:left="1788" w:hanging="360"/>
      </w:pPr>
      <w:rPr>
        <w:rFonts w:cs="Times New Roman"/>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35">
    <w:nsid w:val="48884128"/>
    <w:multiLevelType w:val="multilevel"/>
    <w:tmpl w:val="0000000C"/>
    <w:lvl w:ilvl="0">
      <w:start w:val="1"/>
      <w:numFmt w:val="lowerLetter"/>
      <w:lvlText w:val="%1)"/>
      <w:lvlJc w:val="left"/>
      <w:pPr>
        <w:tabs>
          <w:tab w:val="num" w:pos="0"/>
        </w:tabs>
        <w:ind w:left="1068" w:hanging="360"/>
      </w:pPr>
      <w:rPr>
        <w:rFonts w:cs="Times New Roman"/>
      </w:rPr>
    </w:lvl>
    <w:lvl w:ilvl="1">
      <w:start w:val="1"/>
      <w:numFmt w:val="decimal"/>
      <w:lvlText w:val="%2."/>
      <w:lvlJc w:val="left"/>
      <w:pPr>
        <w:tabs>
          <w:tab w:val="num" w:pos="0"/>
        </w:tabs>
        <w:ind w:left="1788" w:hanging="360"/>
      </w:pPr>
      <w:rPr>
        <w:rFonts w:cs="Times New Roman"/>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36">
    <w:nsid w:val="4CC60411"/>
    <w:multiLevelType w:val="multilevel"/>
    <w:tmpl w:val="0000000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7">
    <w:nsid w:val="4FAE15AA"/>
    <w:multiLevelType w:val="multilevel"/>
    <w:tmpl w:val="0000000C"/>
    <w:lvl w:ilvl="0">
      <w:start w:val="1"/>
      <w:numFmt w:val="lowerLetter"/>
      <w:lvlText w:val="%1)"/>
      <w:lvlJc w:val="left"/>
      <w:pPr>
        <w:tabs>
          <w:tab w:val="num" w:pos="0"/>
        </w:tabs>
        <w:ind w:left="1068" w:hanging="360"/>
      </w:pPr>
      <w:rPr>
        <w:rFonts w:cs="Times New Roman"/>
      </w:rPr>
    </w:lvl>
    <w:lvl w:ilvl="1">
      <w:start w:val="1"/>
      <w:numFmt w:val="decimal"/>
      <w:lvlText w:val="%2."/>
      <w:lvlJc w:val="left"/>
      <w:pPr>
        <w:tabs>
          <w:tab w:val="num" w:pos="0"/>
        </w:tabs>
        <w:ind w:left="1788" w:hanging="360"/>
      </w:pPr>
      <w:rPr>
        <w:rFonts w:cs="Times New Roman"/>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38">
    <w:nsid w:val="50312787"/>
    <w:multiLevelType w:val="hybridMultilevel"/>
    <w:tmpl w:val="8B245D8A"/>
    <w:lvl w:ilvl="0" w:tplc="0415000F">
      <w:start w:val="1"/>
      <w:numFmt w:val="decimal"/>
      <w:lvlText w:val="%1."/>
      <w:lvlJc w:val="left"/>
      <w:pPr>
        <w:tabs>
          <w:tab w:val="num" w:pos="1080"/>
        </w:tabs>
        <w:ind w:left="1080" w:hanging="360"/>
      </w:pPr>
      <w:rPr>
        <w:rFonts w:cs="Times New Roman"/>
      </w:rPr>
    </w:lvl>
    <w:lvl w:ilvl="1" w:tplc="04150001">
      <w:start w:val="1"/>
      <w:numFmt w:val="bullet"/>
      <w:lvlText w:val=""/>
      <w:lvlJc w:val="left"/>
      <w:pPr>
        <w:tabs>
          <w:tab w:val="num" w:pos="1800"/>
        </w:tabs>
        <w:ind w:left="1800" w:hanging="360"/>
      </w:pPr>
      <w:rPr>
        <w:rFonts w:ascii="Symbol" w:hAnsi="Symbol" w:hint="default"/>
      </w:rPr>
    </w:lvl>
    <w:lvl w:ilvl="2" w:tplc="0415001B">
      <w:start w:val="1"/>
      <w:numFmt w:val="lowerRoman"/>
      <w:lvlText w:val="%3."/>
      <w:lvlJc w:val="right"/>
      <w:pPr>
        <w:tabs>
          <w:tab w:val="num" w:pos="2520"/>
        </w:tabs>
        <w:ind w:left="2520" w:hanging="180"/>
      </w:pPr>
      <w:rPr>
        <w:rFonts w:cs="Times New Roman"/>
      </w:rPr>
    </w:lvl>
    <w:lvl w:ilvl="3" w:tplc="0415000F" w:tentative="1">
      <w:start w:val="1"/>
      <w:numFmt w:val="decimal"/>
      <w:lvlText w:val="%4."/>
      <w:lvlJc w:val="left"/>
      <w:pPr>
        <w:tabs>
          <w:tab w:val="num" w:pos="3240"/>
        </w:tabs>
        <w:ind w:left="3240" w:hanging="360"/>
      </w:pPr>
      <w:rPr>
        <w:rFonts w:cs="Times New Roman"/>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39">
    <w:nsid w:val="52C054B9"/>
    <w:multiLevelType w:val="multilevel"/>
    <w:tmpl w:val="0000000C"/>
    <w:lvl w:ilvl="0">
      <w:start w:val="1"/>
      <w:numFmt w:val="lowerLetter"/>
      <w:lvlText w:val="%1)"/>
      <w:lvlJc w:val="left"/>
      <w:pPr>
        <w:tabs>
          <w:tab w:val="num" w:pos="0"/>
        </w:tabs>
        <w:ind w:left="1068" w:hanging="360"/>
      </w:pPr>
      <w:rPr>
        <w:rFonts w:cs="Times New Roman"/>
      </w:rPr>
    </w:lvl>
    <w:lvl w:ilvl="1">
      <w:start w:val="1"/>
      <w:numFmt w:val="decimal"/>
      <w:lvlText w:val="%2."/>
      <w:lvlJc w:val="left"/>
      <w:pPr>
        <w:tabs>
          <w:tab w:val="num" w:pos="0"/>
        </w:tabs>
        <w:ind w:left="1788" w:hanging="360"/>
      </w:pPr>
      <w:rPr>
        <w:rFonts w:cs="Times New Roman"/>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40">
    <w:nsid w:val="56204EC1"/>
    <w:multiLevelType w:val="hybridMultilevel"/>
    <w:tmpl w:val="D74054EA"/>
    <w:lvl w:ilvl="0" w:tplc="0415000F">
      <w:start w:val="1"/>
      <w:numFmt w:val="decimal"/>
      <w:lvlText w:val="%1."/>
      <w:lvlJc w:val="left"/>
      <w:pPr>
        <w:ind w:left="360" w:hanging="360"/>
      </w:pPr>
      <w:rPr>
        <w:rFonts w:cs="Times New Roman" w:hint="default"/>
      </w:rPr>
    </w:lvl>
    <w:lvl w:ilvl="1" w:tplc="ECD65DDE">
      <w:start w:val="1"/>
      <w:numFmt w:val="lowerLetter"/>
      <w:lvlText w:val="%2.)"/>
      <w:lvlJc w:val="left"/>
      <w:pPr>
        <w:tabs>
          <w:tab w:val="num" w:pos="1440"/>
        </w:tabs>
        <w:ind w:left="1440" w:hanging="360"/>
      </w:pPr>
      <w:rPr>
        <w:rFonts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
    <w:nsid w:val="5A4A0716"/>
    <w:multiLevelType w:val="multilevel"/>
    <w:tmpl w:val="0000000C"/>
    <w:lvl w:ilvl="0">
      <w:start w:val="1"/>
      <w:numFmt w:val="lowerLetter"/>
      <w:lvlText w:val="%1)"/>
      <w:lvlJc w:val="left"/>
      <w:pPr>
        <w:tabs>
          <w:tab w:val="num" w:pos="0"/>
        </w:tabs>
        <w:ind w:left="1068" w:hanging="360"/>
      </w:pPr>
      <w:rPr>
        <w:rFonts w:cs="Times New Roman"/>
      </w:rPr>
    </w:lvl>
    <w:lvl w:ilvl="1">
      <w:start w:val="1"/>
      <w:numFmt w:val="decimal"/>
      <w:lvlText w:val="%2."/>
      <w:lvlJc w:val="left"/>
      <w:pPr>
        <w:tabs>
          <w:tab w:val="num" w:pos="0"/>
        </w:tabs>
        <w:ind w:left="1788" w:hanging="360"/>
      </w:pPr>
      <w:rPr>
        <w:rFonts w:cs="Times New Roman"/>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42">
    <w:nsid w:val="5B546034"/>
    <w:multiLevelType w:val="hybridMultilevel"/>
    <w:tmpl w:val="8C6214C6"/>
    <w:lvl w:ilvl="0" w:tplc="04150017">
      <w:start w:val="1"/>
      <w:numFmt w:val="lowerLetter"/>
      <w:lvlText w:val="%1)"/>
      <w:lvlJc w:val="left"/>
      <w:pPr>
        <w:ind w:left="1068" w:hanging="360"/>
      </w:pPr>
      <w:rPr>
        <w:rFonts w:cs="Times New Roman"/>
      </w:rPr>
    </w:lvl>
    <w:lvl w:ilvl="1" w:tplc="6EFE7318">
      <w:start w:val="1"/>
      <w:numFmt w:val="decimal"/>
      <w:lvlText w:val="%2."/>
      <w:lvlJc w:val="left"/>
      <w:pPr>
        <w:ind w:left="1788" w:hanging="360"/>
      </w:pPr>
      <w:rPr>
        <w:rFonts w:cs="Times New Roman" w:hint="default"/>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43">
    <w:nsid w:val="5D9C6915"/>
    <w:multiLevelType w:val="multilevel"/>
    <w:tmpl w:val="0000000C"/>
    <w:lvl w:ilvl="0">
      <w:start w:val="1"/>
      <w:numFmt w:val="lowerLetter"/>
      <w:lvlText w:val="%1)"/>
      <w:lvlJc w:val="left"/>
      <w:pPr>
        <w:tabs>
          <w:tab w:val="num" w:pos="0"/>
        </w:tabs>
        <w:ind w:left="1068" w:hanging="360"/>
      </w:pPr>
      <w:rPr>
        <w:rFonts w:cs="Times New Roman"/>
      </w:rPr>
    </w:lvl>
    <w:lvl w:ilvl="1">
      <w:start w:val="1"/>
      <w:numFmt w:val="decimal"/>
      <w:lvlText w:val="%2."/>
      <w:lvlJc w:val="left"/>
      <w:pPr>
        <w:tabs>
          <w:tab w:val="num" w:pos="0"/>
        </w:tabs>
        <w:ind w:left="1788" w:hanging="360"/>
      </w:pPr>
      <w:rPr>
        <w:rFonts w:cs="Times New Roman"/>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44">
    <w:nsid w:val="64956E6F"/>
    <w:multiLevelType w:val="multilevel"/>
    <w:tmpl w:val="0000000C"/>
    <w:lvl w:ilvl="0">
      <w:start w:val="1"/>
      <w:numFmt w:val="lowerLetter"/>
      <w:lvlText w:val="%1)"/>
      <w:lvlJc w:val="left"/>
      <w:pPr>
        <w:tabs>
          <w:tab w:val="num" w:pos="0"/>
        </w:tabs>
        <w:ind w:left="1068" w:hanging="360"/>
      </w:pPr>
      <w:rPr>
        <w:rFonts w:cs="Times New Roman"/>
      </w:rPr>
    </w:lvl>
    <w:lvl w:ilvl="1">
      <w:start w:val="1"/>
      <w:numFmt w:val="decimal"/>
      <w:lvlText w:val="%2."/>
      <w:lvlJc w:val="left"/>
      <w:pPr>
        <w:tabs>
          <w:tab w:val="num" w:pos="0"/>
        </w:tabs>
        <w:ind w:left="1788" w:hanging="360"/>
      </w:pPr>
      <w:rPr>
        <w:rFonts w:cs="Times New Roman"/>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45">
    <w:nsid w:val="69412661"/>
    <w:multiLevelType w:val="hybridMultilevel"/>
    <w:tmpl w:val="6F3A875C"/>
    <w:lvl w:ilvl="0" w:tplc="1166D734">
      <w:start w:val="1"/>
      <w:numFmt w:val="decimal"/>
      <w:lvlText w:val="%1."/>
      <w:lvlJc w:val="left"/>
      <w:pPr>
        <w:ind w:left="720" w:hanging="360"/>
      </w:pPr>
      <w:rPr>
        <w:rFonts w:ascii="Tahoma" w:hAnsi="Tahoma" w:cs="Times New Roman" w:hint="default"/>
        <w:sz w:val="28"/>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nsid w:val="79F9124E"/>
    <w:multiLevelType w:val="multilevel"/>
    <w:tmpl w:val="0000000C"/>
    <w:lvl w:ilvl="0">
      <w:start w:val="1"/>
      <w:numFmt w:val="lowerLetter"/>
      <w:lvlText w:val="%1)"/>
      <w:lvlJc w:val="left"/>
      <w:pPr>
        <w:tabs>
          <w:tab w:val="num" w:pos="0"/>
        </w:tabs>
        <w:ind w:left="1068" w:hanging="360"/>
      </w:pPr>
      <w:rPr>
        <w:rFonts w:cs="Times New Roman"/>
      </w:rPr>
    </w:lvl>
    <w:lvl w:ilvl="1">
      <w:start w:val="1"/>
      <w:numFmt w:val="decimal"/>
      <w:lvlText w:val="%2."/>
      <w:lvlJc w:val="left"/>
      <w:pPr>
        <w:tabs>
          <w:tab w:val="num" w:pos="0"/>
        </w:tabs>
        <w:ind w:left="1788" w:hanging="360"/>
      </w:pPr>
      <w:rPr>
        <w:rFonts w:cs="Times New Roman"/>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47">
    <w:nsid w:val="79FB75A0"/>
    <w:multiLevelType w:val="hybridMultilevel"/>
    <w:tmpl w:val="48DE022E"/>
    <w:lvl w:ilvl="0" w:tplc="AA1C8936">
      <w:start w:val="1"/>
      <w:numFmt w:val="lowerLetter"/>
      <w:lvlText w:val="%1)"/>
      <w:lvlJc w:val="left"/>
      <w:pPr>
        <w:ind w:left="720" w:hanging="360"/>
      </w:pPr>
      <w:rPr>
        <w:rFonts w:ascii="Arial" w:eastAsia="PMingLiU" w:hAnsi="Arial" w:cs="Arial"/>
      </w:rPr>
    </w:lvl>
    <w:lvl w:ilvl="1" w:tplc="04150019">
      <w:start w:val="1"/>
      <w:numFmt w:val="lowerLetter"/>
      <w:lvlText w:val="%2."/>
      <w:lvlJc w:val="left"/>
      <w:pPr>
        <w:ind w:left="1440" w:hanging="360"/>
      </w:pPr>
      <w:rPr>
        <w:rFonts w:cs="Times New Roman"/>
      </w:rPr>
    </w:lvl>
    <w:lvl w:ilvl="2" w:tplc="0D12E01E">
      <w:start w:val="2"/>
      <w:numFmt w:val="decimal"/>
      <w:lvlText w:val="%3."/>
      <w:lvlJc w:val="left"/>
      <w:pPr>
        <w:tabs>
          <w:tab w:val="num" w:pos="2340"/>
        </w:tabs>
        <w:ind w:left="2340" w:hanging="360"/>
      </w:pPr>
      <w:rPr>
        <w:rFonts w:cs="Times New Roman"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nsid w:val="7AA558E4"/>
    <w:multiLevelType w:val="multilevel"/>
    <w:tmpl w:val="0000000C"/>
    <w:lvl w:ilvl="0">
      <w:start w:val="1"/>
      <w:numFmt w:val="lowerLetter"/>
      <w:lvlText w:val="%1)"/>
      <w:lvlJc w:val="left"/>
      <w:pPr>
        <w:tabs>
          <w:tab w:val="num" w:pos="0"/>
        </w:tabs>
        <w:ind w:left="1068" w:hanging="360"/>
      </w:pPr>
      <w:rPr>
        <w:rFonts w:cs="Times New Roman"/>
      </w:rPr>
    </w:lvl>
    <w:lvl w:ilvl="1">
      <w:start w:val="1"/>
      <w:numFmt w:val="decimal"/>
      <w:lvlText w:val="%2."/>
      <w:lvlJc w:val="left"/>
      <w:pPr>
        <w:tabs>
          <w:tab w:val="num" w:pos="0"/>
        </w:tabs>
        <w:ind w:left="1788" w:hanging="360"/>
      </w:pPr>
      <w:rPr>
        <w:rFonts w:cs="Times New Roman"/>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49">
    <w:nsid w:val="7FB34CBC"/>
    <w:multiLevelType w:val="hybridMultilevel"/>
    <w:tmpl w:val="E32A78D8"/>
    <w:lvl w:ilvl="0" w:tplc="AA1C8936">
      <w:start w:val="1"/>
      <w:numFmt w:val="lowerLetter"/>
      <w:lvlText w:val="%1)"/>
      <w:lvlJc w:val="left"/>
      <w:pPr>
        <w:ind w:left="720" w:hanging="360"/>
      </w:pPr>
      <w:rPr>
        <w:rFonts w:ascii="Arial" w:eastAsia="PMingLiU" w:hAnsi="Arial" w:cs="Arial"/>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32"/>
  </w:num>
  <w:num w:numId="2">
    <w:abstractNumId w:val="19"/>
  </w:num>
  <w:num w:numId="3">
    <w:abstractNumId w:val="14"/>
  </w:num>
  <w:num w:numId="4">
    <w:abstractNumId w:val="17"/>
  </w:num>
  <w:num w:numId="5">
    <w:abstractNumId w:val="47"/>
  </w:num>
  <w:num w:numId="6">
    <w:abstractNumId w:val="31"/>
  </w:num>
  <w:num w:numId="7">
    <w:abstractNumId w:val="25"/>
  </w:num>
  <w:num w:numId="8">
    <w:abstractNumId w:val="40"/>
  </w:num>
  <w:num w:numId="9">
    <w:abstractNumId w:val="8"/>
  </w:num>
  <w:num w:numId="10">
    <w:abstractNumId w:val="13"/>
  </w:num>
  <w:num w:numId="11">
    <w:abstractNumId w:val="1"/>
  </w:num>
  <w:num w:numId="12">
    <w:abstractNumId w:val="23"/>
  </w:num>
  <w:num w:numId="13">
    <w:abstractNumId w:val="43"/>
  </w:num>
  <w:num w:numId="14">
    <w:abstractNumId w:val="21"/>
  </w:num>
  <w:num w:numId="15">
    <w:abstractNumId w:val="33"/>
  </w:num>
  <w:num w:numId="16">
    <w:abstractNumId w:val="42"/>
  </w:num>
  <w:num w:numId="17">
    <w:abstractNumId w:val="49"/>
  </w:num>
  <w:num w:numId="18">
    <w:abstractNumId w:val="26"/>
  </w:num>
  <w:num w:numId="19">
    <w:abstractNumId w:val="45"/>
  </w:num>
  <w:num w:numId="20">
    <w:abstractNumId w:val="20"/>
  </w:num>
  <w:num w:numId="21">
    <w:abstractNumId w:val="38"/>
  </w:num>
  <w:num w:numId="22">
    <w:abstractNumId w:val="6"/>
  </w:num>
  <w:num w:numId="23">
    <w:abstractNumId w:val="7"/>
  </w:num>
  <w:num w:numId="24">
    <w:abstractNumId w:val="2"/>
  </w:num>
  <w:num w:numId="25">
    <w:abstractNumId w:val="9"/>
  </w:num>
  <w:num w:numId="26">
    <w:abstractNumId w:val="3"/>
  </w:num>
  <w:num w:numId="27">
    <w:abstractNumId w:val="5"/>
  </w:num>
  <w:num w:numId="28">
    <w:abstractNumId w:val="39"/>
  </w:num>
  <w:num w:numId="29">
    <w:abstractNumId w:val="48"/>
  </w:num>
  <w:num w:numId="30">
    <w:abstractNumId w:val="24"/>
  </w:num>
  <w:num w:numId="31">
    <w:abstractNumId w:val="22"/>
  </w:num>
  <w:num w:numId="32">
    <w:abstractNumId w:val="15"/>
  </w:num>
  <w:num w:numId="33">
    <w:abstractNumId w:val="11"/>
  </w:num>
  <w:num w:numId="34">
    <w:abstractNumId w:val="35"/>
  </w:num>
  <w:num w:numId="35">
    <w:abstractNumId w:val="16"/>
  </w:num>
  <w:num w:numId="36">
    <w:abstractNumId w:val="10"/>
  </w:num>
  <w:num w:numId="37">
    <w:abstractNumId w:val="34"/>
  </w:num>
  <w:num w:numId="38">
    <w:abstractNumId w:val="29"/>
  </w:num>
  <w:num w:numId="39">
    <w:abstractNumId w:val="41"/>
  </w:num>
  <w:num w:numId="40">
    <w:abstractNumId w:val="27"/>
  </w:num>
  <w:num w:numId="41">
    <w:abstractNumId w:val="37"/>
  </w:num>
  <w:num w:numId="42">
    <w:abstractNumId w:val="44"/>
  </w:num>
  <w:num w:numId="43">
    <w:abstractNumId w:val="30"/>
  </w:num>
  <w:num w:numId="44">
    <w:abstractNumId w:val="46"/>
  </w:num>
  <w:num w:numId="45">
    <w:abstractNumId w:val="12"/>
  </w:num>
  <w:num w:numId="46">
    <w:abstractNumId w:val="18"/>
  </w:num>
  <w:num w:numId="47">
    <w:abstractNumId w:val="28"/>
  </w:num>
  <w:num w:numId="48">
    <w:abstractNumId w:val="36"/>
    <w:lvlOverride w:ilvl="0">
      <w:lvl w:ilvl="0">
        <w:start w:val="1"/>
        <w:numFmt w:val="decimal"/>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49">
    <w:abstractNumId w:val="36"/>
    <w:lvlOverride w:ilvl="0">
      <w:lvl w:ilvl="0">
        <w:start w:val="1"/>
        <w:numFmt w:val="upperRoman"/>
        <w:lvlText w:val="%1."/>
        <w:lvlJc w:val="left"/>
        <w:rPr>
          <w:rFonts w:cs="Times New Roman"/>
        </w:rPr>
      </w:lvl>
    </w:lvlOverride>
    <w:lvlOverride w:ilvl="1">
      <w:lvl w:ilvl="1">
        <w:start w:val="1"/>
        <w:numFmt w:val="upperLetter"/>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lowerLetter"/>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lowerLetter"/>
        <w:lvlText w:val="(%6)"/>
        <w:lvlJc w:val="left"/>
        <w:rPr>
          <w:rFonts w:cs="Times New Roman"/>
        </w:rPr>
      </w:lvl>
    </w:lvlOverride>
    <w:lvlOverride w:ilvl="6">
      <w:lvl w:ilvl="6">
        <w:start w:val="1"/>
        <w:numFmt w:val="lowerRoman"/>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50">
    <w:abstractNumId w:val="36"/>
    <w:lvlOverride w:ilvl="0">
      <w:lvl w:ilvl="0">
        <w:start w:val="1"/>
        <w:numFmt w:val="decimal"/>
        <w:lvlText w:val="%1."/>
        <w:lvlJc w:val="left"/>
        <w:rPr>
          <w:rFonts w:cs="Times New Roman"/>
        </w:rPr>
      </w:lvl>
    </w:lvlOverride>
    <w:lvlOverride w:ilvl="1">
      <w:lvl w:ilvl="1">
        <w:start w:val="1"/>
        <w:numFmt w:val="decimal"/>
        <w:lvlText w:val="%1.%2."/>
        <w:lvlJc w:val="left"/>
        <w:rPr>
          <w:rFonts w:cs="Times New Roman"/>
        </w:rPr>
      </w:lvl>
    </w:lvlOverride>
    <w:lvlOverride w:ilvl="2">
      <w:lvl w:ilvl="2">
        <w:start w:val="1"/>
        <w:numFmt w:val="decimal"/>
        <w:lvlText w:val="%1.%2.%3."/>
        <w:lvlJc w:val="left"/>
        <w:rPr>
          <w:rFonts w:cs="Times New Roman"/>
        </w:rPr>
      </w:lvl>
    </w:lvlOverride>
    <w:lvlOverride w:ilvl="3">
      <w:lvl w:ilvl="3">
        <w:start w:val="1"/>
        <w:numFmt w:val="decimal"/>
        <w:lvlText w:val="%1.%2.%3.%4."/>
        <w:lvlJc w:val="left"/>
        <w:rPr>
          <w:rFonts w:cs="Times New Roman"/>
        </w:rPr>
      </w:lvl>
    </w:lvlOverride>
    <w:lvlOverride w:ilvl="4">
      <w:lvl w:ilvl="4">
        <w:start w:val="1"/>
        <w:numFmt w:val="decimal"/>
        <w:lvlText w:val="%1.%2.%3.%4.%5."/>
        <w:lvlJc w:val="left"/>
        <w:rPr>
          <w:rFonts w:cs="Times New Roman"/>
        </w:rPr>
      </w:lvl>
    </w:lvlOverride>
    <w:lvlOverride w:ilvl="5">
      <w:lvl w:ilvl="5">
        <w:start w:val="1"/>
        <w:numFmt w:val="decimal"/>
        <w:lvlText w:val="%1.%2.%3.%4.%5.%6."/>
        <w:lvlJc w:val="left"/>
        <w:rPr>
          <w:rFonts w:cs="Times New Roman"/>
        </w:rPr>
      </w:lvl>
    </w:lvlOverride>
    <w:lvlOverride w:ilvl="6">
      <w:lvl w:ilvl="6">
        <w:start w:val="1"/>
        <w:numFmt w:val="decimal"/>
        <w:lvlText w:val="%1.%2.%3.%4.%5.%6.%7."/>
        <w:lvlJc w:val="left"/>
        <w:rPr>
          <w:rFonts w:cs="Times New Roman"/>
        </w:rPr>
      </w:lvl>
    </w:lvlOverride>
    <w:lvlOverride w:ilvl="7">
      <w:lvl w:ilvl="7">
        <w:start w:val="1"/>
        <w:numFmt w:val="decimal"/>
        <w:lvlText w:val="%1.%2.%3.%4.%5.%6.%7.%8."/>
        <w:lvlJc w:val="left"/>
        <w:rPr>
          <w:rFonts w:cs="Times New Roman"/>
        </w:rPr>
      </w:lvl>
    </w:lvlOverride>
    <w:lvlOverride w:ilvl="8">
      <w:lvl w:ilvl="8">
        <w:start w:val="1"/>
        <w:numFmt w:val="decimal"/>
        <w:lvlText w:val="%1.%2.%3.%4.%5.%6.%7.%8.%9."/>
        <w:lvlJc w:val="left"/>
        <w:rPr>
          <w:rFonts w:cs="Times New Roman"/>
        </w:rPr>
      </w:lvl>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3F1B"/>
    <w:rsid w:val="000003D6"/>
    <w:rsid w:val="00001B77"/>
    <w:rsid w:val="000047C5"/>
    <w:rsid w:val="00005DC0"/>
    <w:rsid w:val="00011061"/>
    <w:rsid w:val="000132C6"/>
    <w:rsid w:val="000147C3"/>
    <w:rsid w:val="00015C89"/>
    <w:rsid w:val="00032CD1"/>
    <w:rsid w:val="0004233D"/>
    <w:rsid w:val="00045E24"/>
    <w:rsid w:val="000577A2"/>
    <w:rsid w:val="00077722"/>
    <w:rsid w:val="00077F3D"/>
    <w:rsid w:val="00087319"/>
    <w:rsid w:val="00091C9B"/>
    <w:rsid w:val="000947D7"/>
    <w:rsid w:val="00097D2A"/>
    <w:rsid w:val="000A6F0A"/>
    <w:rsid w:val="000C06EB"/>
    <w:rsid w:val="000C5769"/>
    <w:rsid w:val="000C731E"/>
    <w:rsid w:val="000D4DF6"/>
    <w:rsid w:val="000D7878"/>
    <w:rsid w:val="000E07B9"/>
    <w:rsid w:val="000F4F18"/>
    <w:rsid w:val="000F5A11"/>
    <w:rsid w:val="000F7129"/>
    <w:rsid w:val="0010383C"/>
    <w:rsid w:val="00106CC9"/>
    <w:rsid w:val="001170F6"/>
    <w:rsid w:val="001226C2"/>
    <w:rsid w:val="00136BA8"/>
    <w:rsid w:val="0013773B"/>
    <w:rsid w:val="00143AAD"/>
    <w:rsid w:val="00145BDF"/>
    <w:rsid w:val="001502BE"/>
    <w:rsid w:val="00153865"/>
    <w:rsid w:val="00161493"/>
    <w:rsid w:val="00181BE3"/>
    <w:rsid w:val="001901DF"/>
    <w:rsid w:val="00190E33"/>
    <w:rsid w:val="001B0322"/>
    <w:rsid w:val="001B53FD"/>
    <w:rsid w:val="001B73A3"/>
    <w:rsid w:val="001C08B5"/>
    <w:rsid w:val="001D47E9"/>
    <w:rsid w:val="001E1A8C"/>
    <w:rsid w:val="001F3E97"/>
    <w:rsid w:val="002050B0"/>
    <w:rsid w:val="00206C50"/>
    <w:rsid w:val="00206E7F"/>
    <w:rsid w:val="00210F8F"/>
    <w:rsid w:val="00226181"/>
    <w:rsid w:val="00227BC5"/>
    <w:rsid w:val="00230FF0"/>
    <w:rsid w:val="00231E29"/>
    <w:rsid w:val="00234C42"/>
    <w:rsid w:val="00255AF7"/>
    <w:rsid w:val="00261D71"/>
    <w:rsid w:val="00263588"/>
    <w:rsid w:val="00273269"/>
    <w:rsid w:val="002743F2"/>
    <w:rsid w:val="00282569"/>
    <w:rsid w:val="00293F1B"/>
    <w:rsid w:val="00296ECB"/>
    <w:rsid w:val="002A4BF4"/>
    <w:rsid w:val="002A4CFE"/>
    <w:rsid w:val="002B46A6"/>
    <w:rsid w:val="002B4B2E"/>
    <w:rsid w:val="002B754C"/>
    <w:rsid w:val="002D3DA9"/>
    <w:rsid w:val="002D418B"/>
    <w:rsid w:val="002D7FF1"/>
    <w:rsid w:val="002F268B"/>
    <w:rsid w:val="00303085"/>
    <w:rsid w:val="0030569C"/>
    <w:rsid w:val="0031451C"/>
    <w:rsid w:val="0031499D"/>
    <w:rsid w:val="00316785"/>
    <w:rsid w:val="00325290"/>
    <w:rsid w:val="003301CF"/>
    <w:rsid w:val="00333FC7"/>
    <w:rsid w:val="0035695B"/>
    <w:rsid w:val="003634DE"/>
    <w:rsid w:val="003804C4"/>
    <w:rsid w:val="003859CF"/>
    <w:rsid w:val="00385E42"/>
    <w:rsid w:val="00391C0A"/>
    <w:rsid w:val="003A2348"/>
    <w:rsid w:val="003A54D6"/>
    <w:rsid w:val="003B2085"/>
    <w:rsid w:val="003C07B5"/>
    <w:rsid w:val="003C53D9"/>
    <w:rsid w:val="003D1511"/>
    <w:rsid w:val="003D1A36"/>
    <w:rsid w:val="003D7598"/>
    <w:rsid w:val="003D7CD3"/>
    <w:rsid w:val="003E2F67"/>
    <w:rsid w:val="003E7AA4"/>
    <w:rsid w:val="003F3F18"/>
    <w:rsid w:val="00417E9E"/>
    <w:rsid w:val="00423D95"/>
    <w:rsid w:val="00433C64"/>
    <w:rsid w:val="00441467"/>
    <w:rsid w:val="00444F5D"/>
    <w:rsid w:val="004467B2"/>
    <w:rsid w:val="00452705"/>
    <w:rsid w:val="00474936"/>
    <w:rsid w:val="00475856"/>
    <w:rsid w:val="00483F96"/>
    <w:rsid w:val="0048553B"/>
    <w:rsid w:val="004942F2"/>
    <w:rsid w:val="00495BC4"/>
    <w:rsid w:val="00497B22"/>
    <w:rsid w:val="004B313F"/>
    <w:rsid w:val="004C4CC2"/>
    <w:rsid w:val="004E51D8"/>
    <w:rsid w:val="00501C2D"/>
    <w:rsid w:val="00510247"/>
    <w:rsid w:val="00510EAB"/>
    <w:rsid w:val="005132A8"/>
    <w:rsid w:val="005158A3"/>
    <w:rsid w:val="00525BD0"/>
    <w:rsid w:val="00532B0B"/>
    <w:rsid w:val="00535BCC"/>
    <w:rsid w:val="00540980"/>
    <w:rsid w:val="005424AB"/>
    <w:rsid w:val="005444D1"/>
    <w:rsid w:val="00545F9E"/>
    <w:rsid w:val="0055391D"/>
    <w:rsid w:val="005753BB"/>
    <w:rsid w:val="005844C3"/>
    <w:rsid w:val="00594EE7"/>
    <w:rsid w:val="005A4E61"/>
    <w:rsid w:val="005C639C"/>
    <w:rsid w:val="005E4625"/>
    <w:rsid w:val="005E4EBA"/>
    <w:rsid w:val="006040A8"/>
    <w:rsid w:val="00614D28"/>
    <w:rsid w:val="006231F4"/>
    <w:rsid w:val="0062367F"/>
    <w:rsid w:val="006269EB"/>
    <w:rsid w:val="00631297"/>
    <w:rsid w:val="006368E1"/>
    <w:rsid w:val="00636F57"/>
    <w:rsid w:val="00637AAE"/>
    <w:rsid w:val="0064615B"/>
    <w:rsid w:val="00652808"/>
    <w:rsid w:val="006668B0"/>
    <w:rsid w:val="00670B50"/>
    <w:rsid w:val="00685150"/>
    <w:rsid w:val="006875E8"/>
    <w:rsid w:val="006A7483"/>
    <w:rsid w:val="006C2DA1"/>
    <w:rsid w:val="006C4B75"/>
    <w:rsid w:val="006C7848"/>
    <w:rsid w:val="006D1D00"/>
    <w:rsid w:val="006D67E1"/>
    <w:rsid w:val="006F1D41"/>
    <w:rsid w:val="006F310F"/>
    <w:rsid w:val="00706F21"/>
    <w:rsid w:val="0071589F"/>
    <w:rsid w:val="00717168"/>
    <w:rsid w:val="00721C90"/>
    <w:rsid w:val="00730482"/>
    <w:rsid w:val="00733591"/>
    <w:rsid w:val="00735883"/>
    <w:rsid w:val="007447E4"/>
    <w:rsid w:val="00747B51"/>
    <w:rsid w:val="00752EEB"/>
    <w:rsid w:val="0076205C"/>
    <w:rsid w:val="00766057"/>
    <w:rsid w:val="0077654D"/>
    <w:rsid w:val="0079774E"/>
    <w:rsid w:val="007A1D81"/>
    <w:rsid w:val="007B1386"/>
    <w:rsid w:val="007B39B7"/>
    <w:rsid w:val="007C4CDD"/>
    <w:rsid w:val="007C6DE7"/>
    <w:rsid w:val="007E65E7"/>
    <w:rsid w:val="007F4837"/>
    <w:rsid w:val="0081173F"/>
    <w:rsid w:val="00826F10"/>
    <w:rsid w:val="008351CC"/>
    <w:rsid w:val="008446FE"/>
    <w:rsid w:val="00845427"/>
    <w:rsid w:val="0084635E"/>
    <w:rsid w:val="00850667"/>
    <w:rsid w:val="008546F2"/>
    <w:rsid w:val="00854FE1"/>
    <w:rsid w:val="00863BE3"/>
    <w:rsid w:val="00884AE6"/>
    <w:rsid w:val="008A0596"/>
    <w:rsid w:val="008A0AE4"/>
    <w:rsid w:val="008A0E75"/>
    <w:rsid w:val="008B503C"/>
    <w:rsid w:val="008C7D3F"/>
    <w:rsid w:val="008E3659"/>
    <w:rsid w:val="008E53DC"/>
    <w:rsid w:val="008F3E63"/>
    <w:rsid w:val="00902003"/>
    <w:rsid w:val="009057CD"/>
    <w:rsid w:val="009126BD"/>
    <w:rsid w:val="00914167"/>
    <w:rsid w:val="00914E33"/>
    <w:rsid w:val="00921710"/>
    <w:rsid w:val="00937D16"/>
    <w:rsid w:val="00941D4C"/>
    <w:rsid w:val="0094426C"/>
    <w:rsid w:val="00952CC2"/>
    <w:rsid w:val="009645C9"/>
    <w:rsid w:val="00973C93"/>
    <w:rsid w:val="00983C46"/>
    <w:rsid w:val="0099592E"/>
    <w:rsid w:val="00996457"/>
    <w:rsid w:val="009A12AB"/>
    <w:rsid w:val="009A4812"/>
    <w:rsid w:val="009B1842"/>
    <w:rsid w:val="009B2CD7"/>
    <w:rsid w:val="009B4981"/>
    <w:rsid w:val="009C6DF0"/>
    <w:rsid w:val="009D147C"/>
    <w:rsid w:val="009E192C"/>
    <w:rsid w:val="009F1F7D"/>
    <w:rsid w:val="009F61C7"/>
    <w:rsid w:val="00A0685D"/>
    <w:rsid w:val="00A14D0E"/>
    <w:rsid w:val="00A1750B"/>
    <w:rsid w:val="00A228DC"/>
    <w:rsid w:val="00A27746"/>
    <w:rsid w:val="00A312E5"/>
    <w:rsid w:val="00A36328"/>
    <w:rsid w:val="00A430E1"/>
    <w:rsid w:val="00A6063F"/>
    <w:rsid w:val="00A627E2"/>
    <w:rsid w:val="00A642CF"/>
    <w:rsid w:val="00A74206"/>
    <w:rsid w:val="00A94362"/>
    <w:rsid w:val="00A95FD7"/>
    <w:rsid w:val="00A96AE6"/>
    <w:rsid w:val="00AA1A5A"/>
    <w:rsid w:val="00AA5920"/>
    <w:rsid w:val="00AC694B"/>
    <w:rsid w:val="00AD49E9"/>
    <w:rsid w:val="00AE08BA"/>
    <w:rsid w:val="00AE3B8D"/>
    <w:rsid w:val="00AE5E97"/>
    <w:rsid w:val="00AE76CE"/>
    <w:rsid w:val="00AF3F28"/>
    <w:rsid w:val="00AF644E"/>
    <w:rsid w:val="00B0134F"/>
    <w:rsid w:val="00B11F86"/>
    <w:rsid w:val="00B13182"/>
    <w:rsid w:val="00B1759E"/>
    <w:rsid w:val="00B216CC"/>
    <w:rsid w:val="00B245EC"/>
    <w:rsid w:val="00B52AE6"/>
    <w:rsid w:val="00B52B53"/>
    <w:rsid w:val="00B55FAF"/>
    <w:rsid w:val="00B60FEA"/>
    <w:rsid w:val="00B63F6E"/>
    <w:rsid w:val="00B7288E"/>
    <w:rsid w:val="00B7486A"/>
    <w:rsid w:val="00B80261"/>
    <w:rsid w:val="00B818A4"/>
    <w:rsid w:val="00B91E42"/>
    <w:rsid w:val="00B95AF3"/>
    <w:rsid w:val="00BA012F"/>
    <w:rsid w:val="00BB14E0"/>
    <w:rsid w:val="00BB75B6"/>
    <w:rsid w:val="00BC6F20"/>
    <w:rsid w:val="00BD4C2F"/>
    <w:rsid w:val="00BE1557"/>
    <w:rsid w:val="00BE20E8"/>
    <w:rsid w:val="00BE5B6A"/>
    <w:rsid w:val="00C015C7"/>
    <w:rsid w:val="00C0468C"/>
    <w:rsid w:val="00C078D9"/>
    <w:rsid w:val="00C328FB"/>
    <w:rsid w:val="00C33712"/>
    <w:rsid w:val="00C40CA4"/>
    <w:rsid w:val="00C41F4A"/>
    <w:rsid w:val="00C520E7"/>
    <w:rsid w:val="00C64CE0"/>
    <w:rsid w:val="00C84AB6"/>
    <w:rsid w:val="00C86861"/>
    <w:rsid w:val="00C87241"/>
    <w:rsid w:val="00C90378"/>
    <w:rsid w:val="00C91700"/>
    <w:rsid w:val="00C93BC9"/>
    <w:rsid w:val="00C96E46"/>
    <w:rsid w:val="00CA1FE3"/>
    <w:rsid w:val="00CA49C7"/>
    <w:rsid w:val="00CA6799"/>
    <w:rsid w:val="00CB1443"/>
    <w:rsid w:val="00CB6162"/>
    <w:rsid w:val="00CC13DA"/>
    <w:rsid w:val="00CD284A"/>
    <w:rsid w:val="00CD4A2D"/>
    <w:rsid w:val="00CE149B"/>
    <w:rsid w:val="00D00C5F"/>
    <w:rsid w:val="00D170C0"/>
    <w:rsid w:val="00D175E3"/>
    <w:rsid w:val="00D2078E"/>
    <w:rsid w:val="00D24F90"/>
    <w:rsid w:val="00D26AC5"/>
    <w:rsid w:val="00D304BA"/>
    <w:rsid w:val="00D33C2B"/>
    <w:rsid w:val="00D351C8"/>
    <w:rsid w:val="00D3793B"/>
    <w:rsid w:val="00D422C1"/>
    <w:rsid w:val="00D528A1"/>
    <w:rsid w:val="00D56EA6"/>
    <w:rsid w:val="00D66BB9"/>
    <w:rsid w:val="00D73421"/>
    <w:rsid w:val="00D92FE6"/>
    <w:rsid w:val="00DC25B0"/>
    <w:rsid w:val="00DC6667"/>
    <w:rsid w:val="00DD7656"/>
    <w:rsid w:val="00DE4547"/>
    <w:rsid w:val="00E05C63"/>
    <w:rsid w:val="00E05CC2"/>
    <w:rsid w:val="00E06961"/>
    <w:rsid w:val="00E11FB0"/>
    <w:rsid w:val="00E1639D"/>
    <w:rsid w:val="00E16A56"/>
    <w:rsid w:val="00E2745A"/>
    <w:rsid w:val="00E32F78"/>
    <w:rsid w:val="00E33537"/>
    <w:rsid w:val="00E4431B"/>
    <w:rsid w:val="00E450C9"/>
    <w:rsid w:val="00E522B2"/>
    <w:rsid w:val="00E73287"/>
    <w:rsid w:val="00E81CCD"/>
    <w:rsid w:val="00EA2CD2"/>
    <w:rsid w:val="00EB59AD"/>
    <w:rsid w:val="00ED57F6"/>
    <w:rsid w:val="00ED5B66"/>
    <w:rsid w:val="00ED5C01"/>
    <w:rsid w:val="00ED7187"/>
    <w:rsid w:val="00EE39F7"/>
    <w:rsid w:val="00EE6863"/>
    <w:rsid w:val="00EF2B8C"/>
    <w:rsid w:val="00F02412"/>
    <w:rsid w:val="00F10A4B"/>
    <w:rsid w:val="00F21AE3"/>
    <w:rsid w:val="00F237B3"/>
    <w:rsid w:val="00F318D4"/>
    <w:rsid w:val="00F33CFF"/>
    <w:rsid w:val="00F37F3C"/>
    <w:rsid w:val="00F401BD"/>
    <w:rsid w:val="00F41FA9"/>
    <w:rsid w:val="00F51B2B"/>
    <w:rsid w:val="00F52EA2"/>
    <w:rsid w:val="00F538C4"/>
    <w:rsid w:val="00F656DD"/>
    <w:rsid w:val="00F70552"/>
    <w:rsid w:val="00F71B5F"/>
    <w:rsid w:val="00F801FE"/>
    <w:rsid w:val="00F808E7"/>
    <w:rsid w:val="00F81DC8"/>
    <w:rsid w:val="00F81F6D"/>
    <w:rsid w:val="00F918F1"/>
    <w:rsid w:val="00F95AC2"/>
    <w:rsid w:val="00F95B7E"/>
    <w:rsid w:val="00F95D2F"/>
    <w:rsid w:val="00FA2130"/>
    <w:rsid w:val="00FB00BD"/>
    <w:rsid w:val="00FC4504"/>
    <w:rsid w:val="00FC6071"/>
    <w:rsid w:val="00FC7DFC"/>
    <w:rsid w:val="00FE6C32"/>
    <w:rsid w:val="00FF1B74"/>
    <w:rsid w:val="00FF59F9"/>
    <w:rsid w:val="00FF65D0"/>
    <w:rsid w:val="00FF78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ny">
    <w:name w:val="Normal"/>
    <w:qFormat/>
    <w:rsid w:val="00E2745A"/>
    <w:pPr>
      <w:jc w:val="both"/>
    </w:pPr>
    <w:rPr>
      <w:rFonts w:ascii="Tahoma" w:hAnsi="Tahoma"/>
      <w:sz w:val="24"/>
      <w:szCs w:val="24"/>
    </w:rPr>
  </w:style>
  <w:style w:type="paragraph" w:styleId="Nagwek1">
    <w:name w:val="heading 1"/>
    <w:basedOn w:val="Normalny"/>
    <w:next w:val="Normalny"/>
    <w:link w:val="Nagwek1Znak"/>
    <w:uiPriority w:val="99"/>
    <w:qFormat/>
    <w:rsid w:val="005753BB"/>
    <w:pPr>
      <w:keepNext/>
      <w:spacing w:before="240" w:after="120" w:line="360" w:lineRule="auto"/>
      <w:jc w:val="left"/>
      <w:outlineLvl w:val="0"/>
    </w:pPr>
    <w:rPr>
      <w:b/>
      <w:bCs/>
      <w:kern w:val="32"/>
      <w:sz w:val="36"/>
      <w:szCs w:val="32"/>
    </w:rPr>
  </w:style>
  <w:style w:type="paragraph" w:styleId="Nagwek2">
    <w:name w:val="heading 2"/>
    <w:aliases w:val="Heading 2 Hidden,heading 21,Heading 2 Hidden1,heading 22,Heading 2 Hidden2,heading 23,Heading 2 Hidden3,heading 211,Heading 2 Hidden11,heading 221,Heading 2 Hidden21,Titolo Sottosezione,H2,R2,H21,H22,H211,H23,H212,H24,H213,H25,H214"/>
    <w:basedOn w:val="Normalny"/>
    <w:next w:val="Normalny"/>
    <w:link w:val="Nagwek2Znak"/>
    <w:uiPriority w:val="99"/>
    <w:qFormat/>
    <w:rsid w:val="005753BB"/>
    <w:pPr>
      <w:keepNext/>
      <w:spacing w:before="240" w:after="120" w:line="360" w:lineRule="auto"/>
      <w:jc w:val="left"/>
      <w:outlineLvl w:val="1"/>
    </w:pPr>
    <w:rPr>
      <w:b/>
      <w:bCs/>
      <w:iCs/>
      <w:sz w:val="32"/>
      <w:szCs w:val="28"/>
    </w:rPr>
  </w:style>
  <w:style w:type="paragraph" w:styleId="Nagwek3">
    <w:name w:val="heading 3"/>
    <w:basedOn w:val="Normalny"/>
    <w:next w:val="Normalny"/>
    <w:link w:val="Nagwek3Znak"/>
    <w:uiPriority w:val="99"/>
    <w:qFormat/>
    <w:rsid w:val="005753BB"/>
    <w:pPr>
      <w:keepNext/>
      <w:numPr>
        <w:ilvl w:val="2"/>
        <w:numId w:val="1"/>
      </w:numPr>
      <w:spacing w:before="240" w:after="120" w:line="360" w:lineRule="auto"/>
      <w:jc w:val="left"/>
      <w:outlineLvl w:val="2"/>
    </w:pPr>
    <w:rPr>
      <w:b/>
      <w:bCs/>
      <w:sz w:val="28"/>
      <w:szCs w:val="26"/>
    </w:rPr>
  </w:style>
  <w:style w:type="paragraph" w:styleId="Nagwek4">
    <w:name w:val="heading 4"/>
    <w:basedOn w:val="Normalny"/>
    <w:next w:val="Normalny"/>
    <w:link w:val="Nagwek4Znak"/>
    <w:uiPriority w:val="99"/>
    <w:qFormat/>
    <w:rsid w:val="00EE6863"/>
    <w:pPr>
      <w:keepNext/>
      <w:numPr>
        <w:ilvl w:val="3"/>
        <w:numId w:val="1"/>
      </w:numPr>
      <w:spacing w:before="240" w:after="120" w:line="360" w:lineRule="auto"/>
      <w:jc w:val="left"/>
      <w:outlineLvl w:val="3"/>
    </w:pPr>
    <w:rPr>
      <w:b/>
      <w:bCs/>
      <w:szCs w:val="28"/>
    </w:rPr>
  </w:style>
  <w:style w:type="paragraph" w:styleId="Nagwek5">
    <w:name w:val="heading 5"/>
    <w:basedOn w:val="Normalny"/>
    <w:next w:val="Normalny"/>
    <w:link w:val="Nagwek5Znak"/>
    <w:uiPriority w:val="99"/>
    <w:qFormat/>
    <w:rsid w:val="003D1A36"/>
    <w:pPr>
      <w:numPr>
        <w:ilvl w:val="4"/>
        <w:numId w:val="1"/>
      </w:numPr>
      <w:spacing w:before="240" w:after="60"/>
      <w:outlineLvl w:val="4"/>
    </w:pPr>
    <w:rPr>
      <w:b/>
      <w:bCs/>
      <w:i/>
      <w:iCs/>
      <w:sz w:val="26"/>
      <w:szCs w:val="26"/>
    </w:rPr>
  </w:style>
  <w:style w:type="paragraph" w:styleId="Nagwek6">
    <w:name w:val="heading 6"/>
    <w:basedOn w:val="Normalny"/>
    <w:next w:val="Normalny"/>
    <w:link w:val="Nagwek6Znak"/>
    <w:uiPriority w:val="99"/>
    <w:qFormat/>
    <w:rsid w:val="003D1A36"/>
    <w:pPr>
      <w:numPr>
        <w:ilvl w:val="5"/>
        <w:numId w:val="1"/>
      </w:numPr>
      <w:spacing w:before="240" w:after="60"/>
      <w:outlineLvl w:val="5"/>
    </w:pPr>
    <w:rPr>
      <w:b/>
      <w:bCs/>
      <w:sz w:val="22"/>
      <w:szCs w:val="22"/>
    </w:rPr>
  </w:style>
  <w:style w:type="paragraph" w:styleId="Nagwek7">
    <w:name w:val="heading 7"/>
    <w:basedOn w:val="Normalny"/>
    <w:next w:val="Normalny"/>
    <w:link w:val="Nagwek7Znak"/>
    <w:uiPriority w:val="99"/>
    <w:qFormat/>
    <w:rsid w:val="003D1A36"/>
    <w:pPr>
      <w:numPr>
        <w:ilvl w:val="6"/>
        <w:numId w:val="1"/>
      </w:numPr>
      <w:spacing w:before="240" w:after="60"/>
      <w:outlineLvl w:val="6"/>
    </w:pPr>
  </w:style>
  <w:style w:type="paragraph" w:styleId="Nagwek8">
    <w:name w:val="heading 8"/>
    <w:basedOn w:val="Normalny"/>
    <w:next w:val="Normalny"/>
    <w:link w:val="Nagwek8Znak"/>
    <w:uiPriority w:val="99"/>
    <w:qFormat/>
    <w:rsid w:val="003D1A36"/>
    <w:pPr>
      <w:numPr>
        <w:ilvl w:val="7"/>
        <w:numId w:val="1"/>
      </w:numPr>
      <w:spacing w:before="240" w:after="60"/>
      <w:outlineLvl w:val="7"/>
    </w:pPr>
    <w:rPr>
      <w:i/>
      <w:iCs/>
    </w:rPr>
  </w:style>
  <w:style w:type="paragraph" w:styleId="Nagwek9">
    <w:name w:val="heading 9"/>
    <w:basedOn w:val="Normalny"/>
    <w:next w:val="Normalny"/>
    <w:link w:val="Nagwek9Znak"/>
    <w:uiPriority w:val="99"/>
    <w:qFormat/>
    <w:rsid w:val="003D1A36"/>
    <w:pPr>
      <w:numPr>
        <w:ilvl w:val="8"/>
        <w:numId w:val="1"/>
      </w:numPr>
      <w:spacing w:before="240" w:after="60"/>
      <w:outlineLvl w:val="8"/>
    </w:pPr>
    <w:rPr>
      <w:rFonts w:ascii="Cambria" w:hAnsi="Cambria"/>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5753BB"/>
    <w:rPr>
      <w:rFonts w:ascii="Tahoma" w:hAnsi="Tahoma" w:cs="Times New Roman"/>
      <w:b/>
      <w:kern w:val="32"/>
      <w:sz w:val="32"/>
    </w:rPr>
  </w:style>
  <w:style w:type="character" w:customStyle="1" w:styleId="Nagwek2Znak">
    <w:name w:val="Nagłówek 2 Znak"/>
    <w:aliases w:val="Heading 2 Hidden Znak,heading 21 Znak,Heading 2 Hidden1 Znak,heading 22 Znak,Heading 2 Hidden2 Znak,heading 23 Znak,Heading 2 Hidden3 Znak,heading 211 Znak,Heading 2 Hidden11 Znak,heading 221 Znak,Heading 2 Hidden21 Znak,H2 Znak,R2 Znak"/>
    <w:basedOn w:val="Domylnaczcionkaakapitu"/>
    <w:link w:val="Nagwek2"/>
    <w:uiPriority w:val="99"/>
    <w:locked/>
    <w:rsid w:val="005753BB"/>
    <w:rPr>
      <w:rFonts w:ascii="Tahoma" w:hAnsi="Tahoma" w:cs="Times New Roman"/>
      <w:b/>
      <w:sz w:val="28"/>
    </w:rPr>
  </w:style>
  <w:style w:type="character" w:customStyle="1" w:styleId="Nagwek3Znak">
    <w:name w:val="Nagłówek 3 Znak"/>
    <w:basedOn w:val="Domylnaczcionkaakapitu"/>
    <w:link w:val="Nagwek3"/>
    <w:uiPriority w:val="99"/>
    <w:locked/>
    <w:rsid w:val="005753BB"/>
    <w:rPr>
      <w:rFonts w:ascii="Tahoma" w:hAnsi="Tahoma" w:cs="Times New Roman"/>
      <w:b/>
      <w:sz w:val="26"/>
    </w:rPr>
  </w:style>
  <w:style w:type="character" w:customStyle="1" w:styleId="Nagwek4Znak">
    <w:name w:val="Nagłówek 4 Znak"/>
    <w:basedOn w:val="Domylnaczcionkaakapitu"/>
    <w:link w:val="Nagwek4"/>
    <w:uiPriority w:val="99"/>
    <w:locked/>
    <w:rsid w:val="00EE6863"/>
    <w:rPr>
      <w:rFonts w:ascii="Tahoma" w:hAnsi="Tahoma" w:cs="Times New Roman"/>
      <w:b/>
      <w:sz w:val="28"/>
    </w:rPr>
  </w:style>
  <w:style w:type="character" w:customStyle="1" w:styleId="Nagwek5Znak">
    <w:name w:val="Nagłówek 5 Znak"/>
    <w:basedOn w:val="Domylnaczcionkaakapitu"/>
    <w:link w:val="Nagwek5"/>
    <w:uiPriority w:val="99"/>
    <w:locked/>
    <w:rsid w:val="003D1A36"/>
    <w:rPr>
      <w:rFonts w:ascii="Tahoma" w:hAnsi="Tahoma" w:cs="Times New Roman"/>
      <w:b/>
      <w:i/>
      <w:sz w:val="26"/>
    </w:rPr>
  </w:style>
  <w:style w:type="character" w:customStyle="1" w:styleId="Nagwek6Znak">
    <w:name w:val="Nagłówek 6 Znak"/>
    <w:basedOn w:val="Domylnaczcionkaakapitu"/>
    <w:link w:val="Nagwek6"/>
    <w:uiPriority w:val="99"/>
    <w:locked/>
    <w:rsid w:val="003D1A36"/>
    <w:rPr>
      <w:rFonts w:ascii="Tahoma" w:hAnsi="Tahoma" w:cs="Times New Roman"/>
      <w:b/>
      <w:sz w:val="22"/>
    </w:rPr>
  </w:style>
  <w:style w:type="character" w:customStyle="1" w:styleId="Nagwek7Znak">
    <w:name w:val="Nagłówek 7 Znak"/>
    <w:basedOn w:val="Domylnaczcionkaakapitu"/>
    <w:link w:val="Nagwek7"/>
    <w:uiPriority w:val="99"/>
    <w:locked/>
    <w:rsid w:val="003D1A36"/>
    <w:rPr>
      <w:rFonts w:ascii="Tahoma" w:hAnsi="Tahoma" w:cs="Times New Roman"/>
      <w:sz w:val="24"/>
    </w:rPr>
  </w:style>
  <w:style w:type="character" w:customStyle="1" w:styleId="Nagwek8Znak">
    <w:name w:val="Nagłówek 8 Znak"/>
    <w:basedOn w:val="Domylnaczcionkaakapitu"/>
    <w:link w:val="Nagwek8"/>
    <w:uiPriority w:val="99"/>
    <w:locked/>
    <w:rsid w:val="003D1A36"/>
    <w:rPr>
      <w:rFonts w:ascii="Tahoma" w:hAnsi="Tahoma" w:cs="Times New Roman"/>
      <w:i/>
      <w:sz w:val="24"/>
    </w:rPr>
  </w:style>
  <w:style w:type="character" w:customStyle="1" w:styleId="Nagwek9Znak">
    <w:name w:val="Nagłówek 9 Znak"/>
    <w:basedOn w:val="Domylnaczcionkaakapitu"/>
    <w:link w:val="Nagwek9"/>
    <w:uiPriority w:val="99"/>
    <w:locked/>
    <w:rsid w:val="003D1A36"/>
    <w:rPr>
      <w:rFonts w:ascii="Cambria" w:hAnsi="Cambria" w:cs="Times New Roman"/>
      <w:sz w:val="22"/>
    </w:rPr>
  </w:style>
  <w:style w:type="character" w:styleId="Odwoaniedokomentarza">
    <w:name w:val="annotation reference"/>
    <w:basedOn w:val="Domylnaczcionkaakapitu"/>
    <w:uiPriority w:val="99"/>
    <w:semiHidden/>
    <w:rsid w:val="000D4DF6"/>
    <w:rPr>
      <w:rFonts w:cs="Times New Roman"/>
      <w:sz w:val="16"/>
    </w:rPr>
  </w:style>
  <w:style w:type="paragraph" w:styleId="Tekstkomentarza">
    <w:name w:val="annotation text"/>
    <w:basedOn w:val="Normalny"/>
    <w:link w:val="TekstkomentarzaZnak"/>
    <w:uiPriority w:val="99"/>
    <w:semiHidden/>
    <w:rsid w:val="000D4DF6"/>
    <w:rPr>
      <w:sz w:val="20"/>
      <w:szCs w:val="20"/>
    </w:rPr>
  </w:style>
  <w:style w:type="character" w:customStyle="1" w:styleId="TekstkomentarzaZnak">
    <w:name w:val="Tekst komentarza Znak"/>
    <w:basedOn w:val="Domylnaczcionkaakapitu"/>
    <w:link w:val="Tekstkomentarza"/>
    <w:uiPriority w:val="99"/>
    <w:semiHidden/>
    <w:locked/>
    <w:rsid w:val="00FF59F9"/>
    <w:rPr>
      <w:rFonts w:ascii="Tahoma" w:hAnsi="Tahoma" w:cs="Times New Roman"/>
      <w:sz w:val="20"/>
      <w:szCs w:val="20"/>
    </w:rPr>
  </w:style>
  <w:style w:type="paragraph" w:styleId="Tematkomentarza">
    <w:name w:val="annotation subject"/>
    <w:basedOn w:val="Tekstkomentarza"/>
    <w:next w:val="Tekstkomentarza"/>
    <w:link w:val="TematkomentarzaZnak"/>
    <w:uiPriority w:val="99"/>
    <w:semiHidden/>
    <w:rsid w:val="000D4DF6"/>
    <w:rPr>
      <w:b/>
      <w:bCs/>
    </w:rPr>
  </w:style>
  <w:style w:type="character" w:customStyle="1" w:styleId="TematkomentarzaZnak">
    <w:name w:val="Temat komentarza Znak"/>
    <w:basedOn w:val="TekstkomentarzaZnak"/>
    <w:link w:val="Tematkomentarza"/>
    <w:uiPriority w:val="99"/>
    <w:semiHidden/>
    <w:locked/>
    <w:rsid w:val="00FF59F9"/>
    <w:rPr>
      <w:rFonts w:ascii="Tahoma" w:hAnsi="Tahoma" w:cs="Times New Roman"/>
      <w:b/>
      <w:bCs/>
      <w:sz w:val="20"/>
      <w:szCs w:val="20"/>
    </w:rPr>
  </w:style>
  <w:style w:type="paragraph" w:styleId="Tekstdymka">
    <w:name w:val="Balloon Text"/>
    <w:basedOn w:val="Normalny"/>
    <w:link w:val="TekstdymkaZnak"/>
    <w:uiPriority w:val="99"/>
    <w:semiHidden/>
    <w:rsid w:val="000D4DF6"/>
    <w:rPr>
      <w:rFonts w:cs="Tahoma"/>
      <w:sz w:val="16"/>
      <w:szCs w:val="16"/>
    </w:rPr>
  </w:style>
  <w:style w:type="character" w:customStyle="1" w:styleId="TekstdymkaZnak">
    <w:name w:val="Tekst dymka Znak"/>
    <w:basedOn w:val="Domylnaczcionkaakapitu"/>
    <w:link w:val="Tekstdymka"/>
    <w:uiPriority w:val="99"/>
    <w:semiHidden/>
    <w:locked/>
    <w:rsid w:val="00FF59F9"/>
    <w:rPr>
      <w:rFonts w:ascii="Times New Roman" w:hAnsi="Times New Roman" w:cs="Times New Roman"/>
      <w:sz w:val="2"/>
    </w:rPr>
  </w:style>
  <w:style w:type="paragraph" w:styleId="Tekstpodstawowywcity">
    <w:name w:val="Body Text Indent"/>
    <w:basedOn w:val="Normalny"/>
    <w:link w:val="TekstpodstawowywcityZnak"/>
    <w:uiPriority w:val="99"/>
    <w:rsid w:val="00CE149B"/>
    <w:pPr>
      <w:spacing w:before="200" w:after="120" w:line="276" w:lineRule="auto"/>
      <w:ind w:left="283" w:hanging="357"/>
    </w:pPr>
    <w:rPr>
      <w:rFonts w:ascii="Calibri" w:hAnsi="Calibri"/>
      <w:kern w:val="1"/>
      <w:sz w:val="22"/>
      <w:szCs w:val="22"/>
    </w:rPr>
  </w:style>
  <w:style w:type="character" w:customStyle="1" w:styleId="TekstpodstawowywcityZnak">
    <w:name w:val="Tekst podstawowy wcięty Znak"/>
    <w:basedOn w:val="Domylnaczcionkaakapitu"/>
    <w:link w:val="Tekstpodstawowywcity"/>
    <w:uiPriority w:val="99"/>
    <w:semiHidden/>
    <w:locked/>
    <w:rsid w:val="00FF59F9"/>
    <w:rPr>
      <w:rFonts w:ascii="Tahoma" w:hAnsi="Tahoma" w:cs="Times New Roman"/>
      <w:sz w:val="24"/>
      <w:szCs w:val="24"/>
    </w:rPr>
  </w:style>
  <w:style w:type="paragraph" w:customStyle="1" w:styleId="Akapitzlist1">
    <w:name w:val="Akapit z listą1"/>
    <w:basedOn w:val="Normalny"/>
    <w:uiPriority w:val="99"/>
    <w:rsid w:val="005A4E61"/>
    <w:pPr>
      <w:spacing w:before="200" w:line="276" w:lineRule="auto"/>
      <w:ind w:left="357" w:hanging="357"/>
    </w:pPr>
    <w:rPr>
      <w:rFonts w:ascii="Calibri" w:hAnsi="Calibri"/>
      <w:kern w:val="1"/>
      <w:sz w:val="22"/>
      <w:szCs w:val="22"/>
    </w:rPr>
  </w:style>
  <w:style w:type="paragraph" w:styleId="Tekstpodstawowy">
    <w:name w:val="Body Text"/>
    <w:basedOn w:val="Normalny"/>
    <w:link w:val="TekstpodstawowyZnak"/>
    <w:uiPriority w:val="99"/>
    <w:rsid w:val="000147C3"/>
    <w:pPr>
      <w:spacing w:after="120"/>
    </w:pPr>
  </w:style>
  <w:style w:type="character" w:customStyle="1" w:styleId="TekstpodstawowyZnak">
    <w:name w:val="Tekst podstawowy Znak"/>
    <w:basedOn w:val="Domylnaczcionkaakapitu"/>
    <w:link w:val="Tekstpodstawowy"/>
    <w:uiPriority w:val="99"/>
    <w:semiHidden/>
    <w:locked/>
    <w:rsid w:val="00FF59F9"/>
    <w:rPr>
      <w:rFonts w:ascii="Tahoma" w:hAnsi="Tahoma" w:cs="Times New Roman"/>
      <w:sz w:val="24"/>
      <w:szCs w:val="24"/>
    </w:rPr>
  </w:style>
  <w:style w:type="character" w:customStyle="1" w:styleId="FontStyle31">
    <w:name w:val="Font Style31"/>
    <w:uiPriority w:val="99"/>
    <w:rsid w:val="007B1386"/>
    <w:rPr>
      <w:rFonts w:ascii="Microsoft Sans Serif" w:hAnsi="Microsoft Sans Serif"/>
      <w:sz w:val="20"/>
    </w:rPr>
  </w:style>
  <w:style w:type="paragraph" w:styleId="Spistreci1">
    <w:name w:val="toc 1"/>
    <w:basedOn w:val="Normalny"/>
    <w:next w:val="Normalny"/>
    <w:autoRedefine/>
    <w:uiPriority w:val="99"/>
    <w:rsid w:val="00A6063F"/>
  </w:style>
  <w:style w:type="paragraph" w:styleId="Spistreci2">
    <w:name w:val="toc 2"/>
    <w:basedOn w:val="Normalny"/>
    <w:next w:val="Normalny"/>
    <w:autoRedefine/>
    <w:uiPriority w:val="99"/>
    <w:rsid w:val="00A6063F"/>
    <w:pPr>
      <w:ind w:left="240"/>
    </w:pPr>
  </w:style>
  <w:style w:type="paragraph" w:styleId="Spistreci3">
    <w:name w:val="toc 3"/>
    <w:basedOn w:val="Normalny"/>
    <w:next w:val="Normalny"/>
    <w:autoRedefine/>
    <w:uiPriority w:val="99"/>
    <w:rsid w:val="00A6063F"/>
    <w:pPr>
      <w:ind w:left="480"/>
    </w:pPr>
  </w:style>
  <w:style w:type="paragraph" w:styleId="Spistreci4">
    <w:name w:val="toc 4"/>
    <w:basedOn w:val="Normalny"/>
    <w:next w:val="Normalny"/>
    <w:autoRedefine/>
    <w:uiPriority w:val="99"/>
    <w:rsid w:val="00A6063F"/>
    <w:pPr>
      <w:ind w:left="720"/>
    </w:pPr>
  </w:style>
  <w:style w:type="character" w:styleId="Hipercze">
    <w:name w:val="Hyperlink"/>
    <w:basedOn w:val="Domylnaczcionkaakapitu"/>
    <w:uiPriority w:val="99"/>
    <w:rsid w:val="00A6063F"/>
    <w:rPr>
      <w:rFonts w:cs="Times New Roman"/>
      <w:color w:val="0000FF"/>
      <w:u w:val="single"/>
    </w:rPr>
  </w:style>
  <w:style w:type="paragraph" w:styleId="Nagwek">
    <w:name w:val="header"/>
    <w:basedOn w:val="Normalny"/>
    <w:link w:val="NagwekZnak"/>
    <w:uiPriority w:val="99"/>
    <w:rsid w:val="003A2348"/>
    <w:pPr>
      <w:tabs>
        <w:tab w:val="center" w:pos="4536"/>
        <w:tab w:val="right" w:pos="9072"/>
      </w:tabs>
    </w:pPr>
  </w:style>
  <w:style w:type="character" w:customStyle="1" w:styleId="NagwekZnak">
    <w:name w:val="Nagłówek Znak"/>
    <w:basedOn w:val="Domylnaczcionkaakapitu"/>
    <w:link w:val="Nagwek"/>
    <w:uiPriority w:val="99"/>
    <w:locked/>
    <w:rsid w:val="00B52AE6"/>
    <w:rPr>
      <w:rFonts w:ascii="Tahoma" w:hAnsi="Tahoma" w:cs="Times New Roman"/>
      <w:sz w:val="24"/>
    </w:rPr>
  </w:style>
  <w:style w:type="paragraph" w:styleId="Stopka">
    <w:name w:val="footer"/>
    <w:basedOn w:val="Normalny"/>
    <w:link w:val="StopkaZnak"/>
    <w:uiPriority w:val="99"/>
    <w:rsid w:val="003A2348"/>
    <w:pPr>
      <w:tabs>
        <w:tab w:val="center" w:pos="4536"/>
        <w:tab w:val="right" w:pos="9072"/>
      </w:tabs>
    </w:pPr>
  </w:style>
  <w:style w:type="character" w:customStyle="1" w:styleId="StopkaZnak">
    <w:name w:val="Stopka Znak"/>
    <w:basedOn w:val="Domylnaczcionkaakapitu"/>
    <w:link w:val="Stopka"/>
    <w:uiPriority w:val="99"/>
    <w:locked/>
    <w:rsid w:val="00B52AE6"/>
    <w:rPr>
      <w:rFonts w:ascii="Tahoma" w:hAnsi="Tahoma" w:cs="Times New Roman"/>
      <w:sz w:val="24"/>
    </w:rPr>
  </w:style>
  <w:style w:type="character" w:styleId="Numerstrony">
    <w:name w:val="page number"/>
    <w:basedOn w:val="Domylnaczcionkaakapitu"/>
    <w:uiPriority w:val="99"/>
    <w:rsid w:val="005444D1"/>
    <w:rPr>
      <w:rFonts w:cs="Times New Roman"/>
    </w:rPr>
  </w:style>
  <w:style w:type="paragraph" w:styleId="Tytu">
    <w:name w:val="Title"/>
    <w:basedOn w:val="Normalny"/>
    <w:next w:val="Normalny"/>
    <w:link w:val="TytuZnak"/>
    <w:uiPriority w:val="99"/>
    <w:qFormat/>
    <w:rsid w:val="003D1A36"/>
    <w:pPr>
      <w:spacing w:before="240" w:after="60"/>
      <w:jc w:val="center"/>
      <w:outlineLvl w:val="0"/>
    </w:pPr>
    <w:rPr>
      <w:rFonts w:ascii="Cambria" w:hAnsi="Cambria"/>
      <w:b/>
      <w:bCs/>
      <w:kern w:val="28"/>
      <w:sz w:val="32"/>
      <w:szCs w:val="32"/>
    </w:rPr>
  </w:style>
  <w:style w:type="character" w:customStyle="1" w:styleId="TytuZnak">
    <w:name w:val="Tytuł Znak"/>
    <w:basedOn w:val="Domylnaczcionkaakapitu"/>
    <w:link w:val="Tytu"/>
    <w:uiPriority w:val="99"/>
    <w:locked/>
    <w:rsid w:val="003D1A36"/>
    <w:rPr>
      <w:rFonts w:ascii="Cambria" w:hAnsi="Cambria" w:cs="Times New Roman"/>
      <w:b/>
      <w:kern w:val="28"/>
      <w:sz w:val="32"/>
    </w:rPr>
  </w:style>
  <w:style w:type="paragraph" w:styleId="Podtytu">
    <w:name w:val="Subtitle"/>
    <w:basedOn w:val="Normalny"/>
    <w:next w:val="Normalny"/>
    <w:link w:val="PodtytuZnak"/>
    <w:uiPriority w:val="99"/>
    <w:qFormat/>
    <w:rsid w:val="003D1A36"/>
    <w:pPr>
      <w:spacing w:after="60"/>
      <w:jc w:val="center"/>
      <w:outlineLvl w:val="1"/>
    </w:pPr>
    <w:rPr>
      <w:rFonts w:ascii="Cambria" w:hAnsi="Cambria"/>
      <w:szCs w:val="20"/>
    </w:rPr>
  </w:style>
  <w:style w:type="character" w:customStyle="1" w:styleId="SubtitleChar">
    <w:name w:val="Subtitle Char"/>
    <w:basedOn w:val="Domylnaczcionkaakapitu"/>
    <w:uiPriority w:val="99"/>
    <w:locked/>
    <w:rsid w:val="00E11FB0"/>
    <w:rPr>
      <w:rFonts w:ascii="Cambria" w:hAnsi="Cambria" w:cs="Times New Roman"/>
      <w:i/>
      <w:color w:val="4F81BD"/>
      <w:spacing w:val="15"/>
      <w:sz w:val="24"/>
      <w:lang w:val="en-US"/>
    </w:rPr>
  </w:style>
  <w:style w:type="character" w:customStyle="1" w:styleId="PodtytuZnak">
    <w:name w:val="Podtytuł Znak"/>
    <w:link w:val="Podtytu"/>
    <w:uiPriority w:val="99"/>
    <w:locked/>
    <w:rsid w:val="003D1A36"/>
    <w:rPr>
      <w:rFonts w:ascii="Cambria" w:hAnsi="Cambria"/>
      <w:sz w:val="24"/>
    </w:rPr>
  </w:style>
  <w:style w:type="character" w:styleId="Pogrubienie">
    <w:name w:val="Strong"/>
    <w:basedOn w:val="Domylnaczcionkaakapitu"/>
    <w:uiPriority w:val="99"/>
    <w:qFormat/>
    <w:rsid w:val="003D1A36"/>
    <w:rPr>
      <w:rFonts w:cs="Times New Roman"/>
      <w:b/>
    </w:rPr>
  </w:style>
  <w:style w:type="character" w:styleId="Uwydatnienie">
    <w:name w:val="Emphasis"/>
    <w:basedOn w:val="Domylnaczcionkaakapitu"/>
    <w:uiPriority w:val="99"/>
    <w:qFormat/>
    <w:rsid w:val="003D1A36"/>
    <w:rPr>
      <w:rFonts w:ascii="Calibri" w:hAnsi="Calibri" w:cs="Times New Roman"/>
      <w:b/>
      <w:i/>
    </w:rPr>
  </w:style>
  <w:style w:type="paragraph" w:styleId="Bezodstpw">
    <w:name w:val="No Spacing"/>
    <w:basedOn w:val="Normalny"/>
    <w:uiPriority w:val="99"/>
    <w:qFormat/>
    <w:rsid w:val="003D1A36"/>
    <w:rPr>
      <w:szCs w:val="32"/>
    </w:rPr>
  </w:style>
  <w:style w:type="paragraph" w:styleId="Akapitzlist">
    <w:name w:val="List Paragraph"/>
    <w:basedOn w:val="Normalny"/>
    <w:uiPriority w:val="99"/>
    <w:qFormat/>
    <w:rsid w:val="003D1A36"/>
    <w:pPr>
      <w:ind w:left="720"/>
      <w:contextualSpacing/>
    </w:pPr>
  </w:style>
  <w:style w:type="paragraph" w:styleId="Cytat">
    <w:name w:val="Quote"/>
    <w:basedOn w:val="Normalny"/>
    <w:next w:val="Normalny"/>
    <w:link w:val="CytatZnak"/>
    <w:uiPriority w:val="99"/>
    <w:qFormat/>
    <w:rsid w:val="003D1A36"/>
    <w:rPr>
      <w:rFonts w:ascii="Calibri" w:hAnsi="Calibri"/>
      <w:i/>
    </w:rPr>
  </w:style>
  <w:style w:type="character" w:customStyle="1" w:styleId="CytatZnak">
    <w:name w:val="Cytat Znak"/>
    <w:basedOn w:val="Domylnaczcionkaakapitu"/>
    <w:link w:val="Cytat"/>
    <w:uiPriority w:val="99"/>
    <w:locked/>
    <w:rsid w:val="003D1A36"/>
    <w:rPr>
      <w:rFonts w:cs="Times New Roman"/>
      <w:i/>
      <w:sz w:val="24"/>
    </w:rPr>
  </w:style>
  <w:style w:type="paragraph" w:styleId="Cytatintensywny">
    <w:name w:val="Intense Quote"/>
    <w:basedOn w:val="Normalny"/>
    <w:next w:val="Normalny"/>
    <w:link w:val="CytatintensywnyZnak"/>
    <w:uiPriority w:val="99"/>
    <w:qFormat/>
    <w:rsid w:val="003D1A36"/>
    <w:pPr>
      <w:ind w:left="720" w:right="720"/>
    </w:pPr>
    <w:rPr>
      <w:rFonts w:ascii="Calibri" w:hAnsi="Calibri"/>
      <w:b/>
      <w:i/>
      <w:szCs w:val="20"/>
    </w:rPr>
  </w:style>
  <w:style w:type="character" w:customStyle="1" w:styleId="CytatintensywnyZnak">
    <w:name w:val="Cytat intensywny Znak"/>
    <w:basedOn w:val="Domylnaczcionkaakapitu"/>
    <w:link w:val="Cytatintensywny"/>
    <w:uiPriority w:val="99"/>
    <w:locked/>
    <w:rsid w:val="003D1A36"/>
    <w:rPr>
      <w:rFonts w:cs="Times New Roman"/>
      <w:b/>
      <w:i/>
      <w:sz w:val="24"/>
    </w:rPr>
  </w:style>
  <w:style w:type="character" w:styleId="Wyrnieniedelikatne">
    <w:name w:val="Subtle Emphasis"/>
    <w:basedOn w:val="Domylnaczcionkaakapitu"/>
    <w:uiPriority w:val="99"/>
    <w:qFormat/>
    <w:rsid w:val="003D1A36"/>
    <w:rPr>
      <w:rFonts w:cs="Times New Roman"/>
      <w:i/>
      <w:color w:val="5A5A5A"/>
    </w:rPr>
  </w:style>
  <w:style w:type="character" w:styleId="Wyrnienieintensywne">
    <w:name w:val="Intense Emphasis"/>
    <w:basedOn w:val="Domylnaczcionkaakapitu"/>
    <w:uiPriority w:val="99"/>
    <w:qFormat/>
    <w:rsid w:val="003D1A36"/>
    <w:rPr>
      <w:rFonts w:cs="Times New Roman"/>
      <w:b/>
      <w:i/>
      <w:sz w:val="24"/>
      <w:u w:val="single"/>
    </w:rPr>
  </w:style>
  <w:style w:type="character" w:styleId="Odwoaniedelikatne">
    <w:name w:val="Subtle Reference"/>
    <w:basedOn w:val="Domylnaczcionkaakapitu"/>
    <w:uiPriority w:val="99"/>
    <w:qFormat/>
    <w:rsid w:val="003D1A36"/>
    <w:rPr>
      <w:rFonts w:cs="Times New Roman"/>
      <w:sz w:val="24"/>
      <w:u w:val="single"/>
    </w:rPr>
  </w:style>
  <w:style w:type="character" w:styleId="Odwoanieintensywne">
    <w:name w:val="Intense Reference"/>
    <w:basedOn w:val="Domylnaczcionkaakapitu"/>
    <w:uiPriority w:val="99"/>
    <w:qFormat/>
    <w:rsid w:val="003D1A36"/>
    <w:rPr>
      <w:rFonts w:cs="Times New Roman"/>
      <w:b/>
      <w:sz w:val="24"/>
      <w:u w:val="single"/>
    </w:rPr>
  </w:style>
  <w:style w:type="character" w:styleId="Tytuksiki">
    <w:name w:val="Book Title"/>
    <w:basedOn w:val="Domylnaczcionkaakapitu"/>
    <w:uiPriority w:val="99"/>
    <w:qFormat/>
    <w:rsid w:val="003D1A36"/>
    <w:rPr>
      <w:rFonts w:ascii="Cambria" w:hAnsi="Cambria" w:cs="Times New Roman"/>
      <w:b/>
      <w:i/>
      <w:sz w:val="24"/>
    </w:rPr>
  </w:style>
  <w:style w:type="paragraph" w:styleId="Nagwekspisutreci">
    <w:name w:val="TOC Heading"/>
    <w:basedOn w:val="Nagwek1"/>
    <w:next w:val="Normalny"/>
    <w:uiPriority w:val="99"/>
    <w:qFormat/>
    <w:rsid w:val="003D1A36"/>
    <w:pPr>
      <w:outlineLvl w:val="9"/>
    </w:pPr>
    <w:rPr>
      <w:rFonts w:ascii="Cambria" w:hAnsi="Cambria"/>
    </w:rPr>
  </w:style>
  <w:style w:type="table" w:styleId="Tabela-Siatka">
    <w:name w:val="Table Grid"/>
    <w:basedOn w:val="Standardowy"/>
    <w:uiPriority w:val="99"/>
    <w:rsid w:val="00D26AC5"/>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nyWeb">
    <w:name w:val="Normal (Web)"/>
    <w:basedOn w:val="Normalny"/>
    <w:uiPriority w:val="99"/>
    <w:rsid w:val="00983C46"/>
    <w:pPr>
      <w:spacing w:before="170" w:after="113" w:line="312" w:lineRule="auto"/>
    </w:pPr>
    <w:rPr>
      <w:rFonts w:ascii="Times New Roman" w:hAnsi="Times New Roman"/>
    </w:rPr>
  </w:style>
  <w:style w:type="paragraph" w:customStyle="1" w:styleId="western">
    <w:name w:val="western"/>
    <w:basedOn w:val="Normalny"/>
    <w:uiPriority w:val="99"/>
    <w:rsid w:val="00983C46"/>
    <w:pPr>
      <w:spacing w:before="170" w:after="113" w:line="312" w:lineRule="auto"/>
    </w:pPr>
    <w:rPr>
      <w:rFonts w:ascii="Arial" w:hAnsi="Arial" w:cs="Arial"/>
      <w:sz w:val="20"/>
      <w:szCs w:val="20"/>
    </w:rPr>
  </w:style>
  <w:style w:type="paragraph" w:customStyle="1" w:styleId="Default">
    <w:name w:val="Default"/>
    <w:uiPriority w:val="99"/>
    <w:rsid w:val="00E11FB0"/>
    <w:pPr>
      <w:autoSpaceDE w:val="0"/>
      <w:autoSpaceDN w:val="0"/>
      <w:adjustRightInd w:val="0"/>
    </w:pPr>
    <w:rPr>
      <w:rFonts w:ascii="Cambria" w:hAnsi="Cambria" w:cs="Cambria"/>
      <w:color w:val="000000"/>
      <w:sz w:val="24"/>
      <w:szCs w:val="24"/>
      <w:lang w:eastAsia="en-US"/>
    </w:rPr>
  </w:style>
  <w:style w:type="paragraph" w:customStyle="1" w:styleId="SSPWtekstglowny14">
    <w:name w:val="SSPW_tekst_glowny14"/>
    <w:basedOn w:val="Normalny"/>
    <w:uiPriority w:val="99"/>
    <w:rsid w:val="00E11FB0"/>
    <w:pPr>
      <w:spacing w:before="120" w:line="312" w:lineRule="auto"/>
    </w:pPr>
    <w:rPr>
      <w:rFonts w:eastAsia="PMingLiU"/>
      <w:sz w:val="20"/>
    </w:rPr>
  </w:style>
  <w:style w:type="paragraph" w:customStyle="1" w:styleId="Wypunktowanie2">
    <w:name w:val="Wypunktowanie 2"/>
    <w:basedOn w:val="Normalny"/>
    <w:uiPriority w:val="99"/>
    <w:rsid w:val="00E11FB0"/>
    <w:pPr>
      <w:numPr>
        <w:numId w:val="2"/>
      </w:numPr>
      <w:spacing w:before="60" w:after="60" w:line="312" w:lineRule="auto"/>
    </w:pPr>
    <w:rPr>
      <w:sz w:val="20"/>
    </w:rPr>
  </w:style>
  <w:style w:type="paragraph" w:styleId="Legenda">
    <w:name w:val="caption"/>
    <w:basedOn w:val="Normalny"/>
    <w:next w:val="Normalny"/>
    <w:uiPriority w:val="99"/>
    <w:qFormat/>
    <w:rsid w:val="00E11FB0"/>
    <w:pPr>
      <w:spacing w:after="200"/>
      <w:jc w:val="left"/>
    </w:pPr>
    <w:rPr>
      <w:rFonts w:ascii="Cambria" w:eastAsia="MS ??" w:hAnsi="Cambria"/>
      <w:b/>
      <w:bCs/>
      <w:color w:val="4F81BD"/>
      <w:sz w:val="18"/>
      <w:szCs w:val="18"/>
    </w:rPr>
  </w:style>
  <w:style w:type="paragraph" w:styleId="Tekstprzypisudolnego">
    <w:name w:val="footnote text"/>
    <w:aliases w:val="tekst przypisu,tekst przypisu1,tekst przypisu2,tekst przypisu3,tekst przypisu4,tekst przypisu5,tekst przypisu11,tekst przypisu21,tekst przypisu31,tekst przypisu41,tekst przypisu6,tekst przypisu12,tekst przypisu22,tekst przypisu32"/>
    <w:basedOn w:val="Normalny"/>
    <w:link w:val="TekstprzypisudolnegoZnak"/>
    <w:uiPriority w:val="99"/>
    <w:rsid w:val="00E11FB0"/>
    <w:pPr>
      <w:jc w:val="left"/>
    </w:pPr>
    <w:rPr>
      <w:rFonts w:ascii="Calibri" w:hAnsi="Calibri"/>
      <w:sz w:val="20"/>
      <w:szCs w:val="20"/>
    </w:rPr>
  </w:style>
  <w:style w:type="character" w:customStyle="1" w:styleId="TekstprzypisudolnegoZnak">
    <w:name w:val="Tekst przypisu dolnego Znak"/>
    <w:aliases w:val="tekst przypisu Znak,tekst przypisu1 Znak,tekst przypisu2 Znak,tekst przypisu3 Znak,tekst przypisu4 Znak,tekst przypisu5 Znak,tekst przypisu11 Znak,tekst przypisu21 Znak,tekst przypisu31 Znak,tekst przypisu41 Znak"/>
    <w:basedOn w:val="Domylnaczcionkaakapitu"/>
    <w:link w:val="Tekstprzypisudolnego"/>
    <w:uiPriority w:val="99"/>
    <w:locked/>
    <w:rsid w:val="00E11FB0"/>
    <w:rPr>
      <w:rFonts w:eastAsia="Times New Roman" w:cs="Times New Roman"/>
      <w:lang w:val="pl-PL" w:eastAsia="pl-PL"/>
    </w:rPr>
  </w:style>
  <w:style w:type="character" w:styleId="Odwoanieprzypisudolnego">
    <w:name w:val="footnote reference"/>
    <w:aliases w:val="Footnote Reference Number,Footnote symbol,Footnote,Nota,Appel note de bas de p,BVI fnr,SUPERS"/>
    <w:basedOn w:val="Domylnaczcionkaakapitu"/>
    <w:uiPriority w:val="99"/>
    <w:rsid w:val="00E11FB0"/>
    <w:rPr>
      <w:rFonts w:cs="Times New Roman"/>
      <w:vertAlign w:val="superscript"/>
    </w:rPr>
  </w:style>
  <w:style w:type="paragraph" w:customStyle="1" w:styleId="NormalnyRysunek">
    <w:name w:val="Normalny_Rysunek"/>
    <w:basedOn w:val="Normalny"/>
    <w:link w:val="NormalnyRysunekZnak"/>
    <w:uiPriority w:val="99"/>
    <w:rsid w:val="00B52AE6"/>
    <w:pPr>
      <w:jc w:val="center"/>
    </w:pPr>
    <w:rPr>
      <w:rFonts w:ascii="Calibri" w:hAnsi="Calibri"/>
      <w:noProof/>
      <w:sz w:val="22"/>
      <w:szCs w:val="20"/>
    </w:rPr>
  </w:style>
  <w:style w:type="character" w:customStyle="1" w:styleId="NormalnyRysunekZnak">
    <w:name w:val="Normalny_Rysunek Znak"/>
    <w:link w:val="NormalnyRysunek"/>
    <w:uiPriority w:val="99"/>
    <w:locked/>
    <w:rsid w:val="00B52AE6"/>
    <w:rPr>
      <w:rFonts w:eastAsia="Times New Roman"/>
      <w:noProof/>
      <w:sz w:val="22"/>
    </w:rPr>
  </w:style>
  <w:style w:type="paragraph" w:customStyle="1" w:styleId="Autorzy">
    <w:name w:val="Autorzy"/>
    <w:basedOn w:val="Podtytu"/>
    <w:link w:val="AutorzyZnak"/>
    <w:uiPriority w:val="99"/>
    <w:rsid w:val="00B52AE6"/>
    <w:pPr>
      <w:numPr>
        <w:ilvl w:val="1"/>
      </w:numPr>
      <w:spacing w:before="120" w:after="200" w:line="276" w:lineRule="auto"/>
      <w:outlineLvl w:val="9"/>
    </w:pPr>
    <w:rPr>
      <w:b/>
      <w:smallCaps/>
      <w:spacing w:val="15"/>
      <w:lang w:eastAsia="en-US"/>
    </w:rPr>
  </w:style>
  <w:style w:type="character" w:customStyle="1" w:styleId="AutorzyZnak">
    <w:name w:val="Autorzy Znak"/>
    <w:link w:val="Autorzy"/>
    <w:uiPriority w:val="99"/>
    <w:locked/>
    <w:rsid w:val="00B52AE6"/>
    <w:rPr>
      <w:rFonts w:ascii="Cambria" w:hAnsi="Cambria"/>
      <w:b/>
      <w:smallCaps/>
      <w:spacing w:val="15"/>
      <w:sz w:val="24"/>
      <w:lang w:eastAsia="en-US"/>
    </w:rPr>
  </w:style>
  <w:style w:type="table" w:customStyle="1" w:styleId="TabelaITTI">
    <w:name w:val="Tabela_ITTI"/>
    <w:basedOn w:val="redniasiatka3akcent1"/>
    <w:uiPriority w:val="99"/>
    <w:rsid w:val="00B52AE6"/>
    <w:pPr>
      <w:spacing w:before="60" w:after="60"/>
      <w:jc w:val="center"/>
    </w:pPr>
    <w:rPr>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tblStylePr w:type="neCell">
      <w:rPr>
        <w:rFonts w:ascii="Calibri" w:hAnsi="Calibri" w:cs="Times New Roman"/>
        <w:sz w:val="22"/>
      </w:rPr>
      <w:tblPr/>
      <w:tcPr>
        <w:tcBorders>
          <w:left w:val="single" w:sz="24" w:space="0" w:color="FFFFFF"/>
        </w:tcBorders>
        <w:shd w:val="clear" w:color="auto" w:fill="4F81BD"/>
      </w:tcPr>
    </w:tblStylePr>
    <w:tblStylePr w:type="nwCell">
      <w:rPr>
        <w:rFonts w:cs="Times New Roman"/>
      </w:rPr>
      <w:tblPr/>
      <w:tcPr>
        <w:tcBorders>
          <w:right w:val="single" w:sz="24" w:space="0" w:color="FFFFFF"/>
        </w:tcBorders>
        <w:shd w:val="clear" w:color="auto" w:fill="4F81BD"/>
      </w:tcPr>
    </w:tblStylePr>
    <w:tblStylePr w:type="seCell">
      <w:rPr>
        <w:rFonts w:ascii="Calibri" w:hAnsi="Calibri" w:cs="Times New Roman"/>
        <w:sz w:val="22"/>
      </w:rPr>
      <w:tblPr/>
      <w:tcPr>
        <w:tcBorders>
          <w:left w:val="single" w:sz="24" w:space="0" w:color="FFFFFF"/>
        </w:tcBorders>
        <w:shd w:val="clear" w:color="auto" w:fill="4F81BD"/>
      </w:tcPr>
    </w:tblStylePr>
    <w:tblStylePr w:type="swCell">
      <w:rPr>
        <w:rFonts w:ascii="Calibri" w:hAnsi="Calibri" w:cs="Times New Roman"/>
        <w:sz w:val="22"/>
      </w:rPr>
      <w:tblPr/>
      <w:tcPr>
        <w:tcBorders>
          <w:left w:val="nil"/>
          <w:right w:val="single" w:sz="24" w:space="0" w:color="FFFFFF"/>
        </w:tcBorders>
        <w:shd w:val="clear" w:color="auto" w:fill="4F81BD"/>
      </w:tcPr>
    </w:tblStylePr>
  </w:style>
  <w:style w:type="table" w:styleId="redniasiatka3akcent1">
    <w:name w:val="Medium Grid 3 Accent 1"/>
    <w:basedOn w:val="Standardowy"/>
    <w:uiPriority w:val="99"/>
    <w:rsid w:val="00B52AE6"/>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Tekstprzypisukocowego">
    <w:name w:val="endnote text"/>
    <w:basedOn w:val="Normalny"/>
    <w:link w:val="TekstprzypisukocowegoZnak"/>
    <w:uiPriority w:val="99"/>
    <w:rsid w:val="001170F6"/>
    <w:rPr>
      <w:sz w:val="20"/>
      <w:szCs w:val="20"/>
    </w:rPr>
  </w:style>
  <w:style w:type="character" w:customStyle="1" w:styleId="TekstprzypisukocowegoZnak">
    <w:name w:val="Tekst przypisu końcowego Znak"/>
    <w:basedOn w:val="Domylnaczcionkaakapitu"/>
    <w:link w:val="Tekstprzypisukocowego"/>
    <w:uiPriority w:val="99"/>
    <w:locked/>
    <w:rsid w:val="001170F6"/>
    <w:rPr>
      <w:rFonts w:ascii="Tahoma" w:hAnsi="Tahoma" w:cs="Times New Roman"/>
    </w:rPr>
  </w:style>
  <w:style w:type="character" w:styleId="Odwoanieprzypisukocowego">
    <w:name w:val="endnote reference"/>
    <w:basedOn w:val="Domylnaczcionkaakapitu"/>
    <w:uiPriority w:val="99"/>
    <w:rsid w:val="001170F6"/>
    <w:rPr>
      <w:rFonts w:cs="Times New Roman"/>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ny">
    <w:name w:val="Normal"/>
    <w:qFormat/>
    <w:rsid w:val="00E2745A"/>
    <w:pPr>
      <w:jc w:val="both"/>
    </w:pPr>
    <w:rPr>
      <w:rFonts w:ascii="Tahoma" w:hAnsi="Tahoma"/>
      <w:sz w:val="24"/>
      <w:szCs w:val="24"/>
    </w:rPr>
  </w:style>
  <w:style w:type="paragraph" w:styleId="Nagwek1">
    <w:name w:val="heading 1"/>
    <w:basedOn w:val="Normalny"/>
    <w:next w:val="Normalny"/>
    <w:link w:val="Nagwek1Znak"/>
    <w:uiPriority w:val="99"/>
    <w:qFormat/>
    <w:rsid w:val="005753BB"/>
    <w:pPr>
      <w:keepNext/>
      <w:spacing w:before="240" w:after="120" w:line="360" w:lineRule="auto"/>
      <w:jc w:val="left"/>
      <w:outlineLvl w:val="0"/>
    </w:pPr>
    <w:rPr>
      <w:b/>
      <w:bCs/>
      <w:kern w:val="32"/>
      <w:sz w:val="36"/>
      <w:szCs w:val="32"/>
    </w:rPr>
  </w:style>
  <w:style w:type="paragraph" w:styleId="Nagwek2">
    <w:name w:val="heading 2"/>
    <w:aliases w:val="Heading 2 Hidden,heading 21,Heading 2 Hidden1,heading 22,Heading 2 Hidden2,heading 23,Heading 2 Hidden3,heading 211,Heading 2 Hidden11,heading 221,Heading 2 Hidden21,Titolo Sottosezione,H2,R2,H21,H22,H211,H23,H212,H24,H213,H25,H214"/>
    <w:basedOn w:val="Normalny"/>
    <w:next w:val="Normalny"/>
    <w:link w:val="Nagwek2Znak"/>
    <w:uiPriority w:val="99"/>
    <w:qFormat/>
    <w:rsid w:val="005753BB"/>
    <w:pPr>
      <w:keepNext/>
      <w:spacing w:before="240" w:after="120" w:line="360" w:lineRule="auto"/>
      <w:jc w:val="left"/>
      <w:outlineLvl w:val="1"/>
    </w:pPr>
    <w:rPr>
      <w:b/>
      <w:bCs/>
      <w:iCs/>
      <w:sz w:val="32"/>
      <w:szCs w:val="28"/>
    </w:rPr>
  </w:style>
  <w:style w:type="paragraph" w:styleId="Nagwek3">
    <w:name w:val="heading 3"/>
    <w:basedOn w:val="Normalny"/>
    <w:next w:val="Normalny"/>
    <w:link w:val="Nagwek3Znak"/>
    <w:uiPriority w:val="99"/>
    <w:qFormat/>
    <w:rsid w:val="005753BB"/>
    <w:pPr>
      <w:keepNext/>
      <w:numPr>
        <w:ilvl w:val="2"/>
        <w:numId w:val="1"/>
      </w:numPr>
      <w:spacing w:before="240" w:after="120" w:line="360" w:lineRule="auto"/>
      <w:jc w:val="left"/>
      <w:outlineLvl w:val="2"/>
    </w:pPr>
    <w:rPr>
      <w:b/>
      <w:bCs/>
      <w:sz w:val="28"/>
      <w:szCs w:val="26"/>
    </w:rPr>
  </w:style>
  <w:style w:type="paragraph" w:styleId="Nagwek4">
    <w:name w:val="heading 4"/>
    <w:basedOn w:val="Normalny"/>
    <w:next w:val="Normalny"/>
    <w:link w:val="Nagwek4Znak"/>
    <w:uiPriority w:val="99"/>
    <w:qFormat/>
    <w:rsid w:val="00EE6863"/>
    <w:pPr>
      <w:keepNext/>
      <w:numPr>
        <w:ilvl w:val="3"/>
        <w:numId w:val="1"/>
      </w:numPr>
      <w:spacing w:before="240" w:after="120" w:line="360" w:lineRule="auto"/>
      <w:jc w:val="left"/>
      <w:outlineLvl w:val="3"/>
    </w:pPr>
    <w:rPr>
      <w:b/>
      <w:bCs/>
      <w:szCs w:val="28"/>
    </w:rPr>
  </w:style>
  <w:style w:type="paragraph" w:styleId="Nagwek5">
    <w:name w:val="heading 5"/>
    <w:basedOn w:val="Normalny"/>
    <w:next w:val="Normalny"/>
    <w:link w:val="Nagwek5Znak"/>
    <w:uiPriority w:val="99"/>
    <w:qFormat/>
    <w:rsid w:val="003D1A36"/>
    <w:pPr>
      <w:numPr>
        <w:ilvl w:val="4"/>
        <w:numId w:val="1"/>
      </w:numPr>
      <w:spacing w:before="240" w:after="60"/>
      <w:outlineLvl w:val="4"/>
    </w:pPr>
    <w:rPr>
      <w:b/>
      <w:bCs/>
      <w:i/>
      <w:iCs/>
      <w:sz w:val="26"/>
      <w:szCs w:val="26"/>
    </w:rPr>
  </w:style>
  <w:style w:type="paragraph" w:styleId="Nagwek6">
    <w:name w:val="heading 6"/>
    <w:basedOn w:val="Normalny"/>
    <w:next w:val="Normalny"/>
    <w:link w:val="Nagwek6Znak"/>
    <w:uiPriority w:val="99"/>
    <w:qFormat/>
    <w:rsid w:val="003D1A36"/>
    <w:pPr>
      <w:numPr>
        <w:ilvl w:val="5"/>
        <w:numId w:val="1"/>
      </w:numPr>
      <w:spacing w:before="240" w:after="60"/>
      <w:outlineLvl w:val="5"/>
    </w:pPr>
    <w:rPr>
      <w:b/>
      <w:bCs/>
      <w:sz w:val="22"/>
      <w:szCs w:val="22"/>
    </w:rPr>
  </w:style>
  <w:style w:type="paragraph" w:styleId="Nagwek7">
    <w:name w:val="heading 7"/>
    <w:basedOn w:val="Normalny"/>
    <w:next w:val="Normalny"/>
    <w:link w:val="Nagwek7Znak"/>
    <w:uiPriority w:val="99"/>
    <w:qFormat/>
    <w:rsid w:val="003D1A36"/>
    <w:pPr>
      <w:numPr>
        <w:ilvl w:val="6"/>
        <w:numId w:val="1"/>
      </w:numPr>
      <w:spacing w:before="240" w:after="60"/>
      <w:outlineLvl w:val="6"/>
    </w:pPr>
  </w:style>
  <w:style w:type="paragraph" w:styleId="Nagwek8">
    <w:name w:val="heading 8"/>
    <w:basedOn w:val="Normalny"/>
    <w:next w:val="Normalny"/>
    <w:link w:val="Nagwek8Znak"/>
    <w:uiPriority w:val="99"/>
    <w:qFormat/>
    <w:rsid w:val="003D1A36"/>
    <w:pPr>
      <w:numPr>
        <w:ilvl w:val="7"/>
        <w:numId w:val="1"/>
      </w:numPr>
      <w:spacing w:before="240" w:after="60"/>
      <w:outlineLvl w:val="7"/>
    </w:pPr>
    <w:rPr>
      <w:i/>
      <w:iCs/>
    </w:rPr>
  </w:style>
  <w:style w:type="paragraph" w:styleId="Nagwek9">
    <w:name w:val="heading 9"/>
    <w:basedOn w:val="Normalny"/>
    <w:next w:val="Normalny"/>
    <w:link w:val="Nagwek9Znak"/>
    <w:uiPriority w:val="99"/>
    <w:qFormat/>
    <w:rsid w:val="003D1A36"/>
    <w:pPr>
      <w:numPr>
        <w:ilvl w:val="8"/>
        <w:numId w:val="1"/>
      </w:numPr>
      <w:spacing w:before="240" w:after="60"/>
      <w:outlineLvl w:val="8"/>
    </w:pPr>
    <w:rPr>
      <w:rFonts w:ascii="Cambria" w:hAnsi="Cambria"/>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5753BB"/>
    <w:rPr>
      <w:rFonts w:ascii="Tahoma" w:hAnsi="Tahoma" w:cs="Times New Roman"/>
      <w:b/>
      <w:kern w:val="32"/>
      <w:sz w:val="32"/>
    </w:rPr>
  </w:style>
  <w:style w:type="character" w:customStyle="1" w:styleId="Nagwek2Znak">
    <w:name w:val="Nagłówek 2 Znak"/>
    <w:aliases w:val="Heading 2 Hidden Znak,heading 21 Znak,Heading 2 Hidden1 Znak,heading 22 Znak,Heading 2 Hidden2 Znak,heading 23 Znak,Heading 2 Hidden3 Znak,heading 211 Znak,Heading 2 Hidden11 Znak,heading 221 Znak,Heading 2 Hidden21 Znak,H2 Znak,R2 Znak"/>
    <w:basedOn w:val="Domylnaczcionkaakapitu"/>
    <w:link w:val="Nagwek2"/>
    <w:uiPriority w:val="99"/>
    <w:locked/>
    <w:rsid w:val="005753BB"/>
    <w:rPr>
      <w:rFonts w:ascii="Tahoma" w:hAnsi="Tahoma" w:cs="Times New Roman"/>
      <w:b/>
      <w:sz w:val="28"/>
    </w:rPr>
  </w:style>
  <w:style w:type="character" w:customStyle="1" w:styleId="Nagwek3Znak">
    <w:name w:val="Nagłówek 3 Znak"/>
    <w:basedOn w:val="Domylnaczcionkaakapitu"/>
    <w:link w:val="Nagwek3"/>
    <w:uiPriority w:val="99"/>
    <w:locked/>
    <w:rsid w:val="005753BB"/>
    <w:rPr>
      <w:rFonts w:ascii="Tahoma" w:hAnsi="Tahoma" w:cs="Times New Roman"/>
      <w:b/>
      <w:sz w:val="26"/>
    </w:rPr>
  </w:style>
  <w:style w:type="character" w:customStyle="1" w:styleId="Nagwek4Znak">
    <w:name w:val="Nagłówek 4 Znak"/>
    <w:basedOn w:val="Domylnaczcionkaakapitu"/>
    <w:link w:val="Nagwek4"/>
    <w:uiPriority w:val="99"/>
    <w:locked/>
    <w:rsid w:val="00EE6863"/>
    <w:rPr>
      <w:rFonts w:ascii="Tahoma" w:hAnsi="Tahoma" w:cs="Times New Roman"/>
      <w:b/>
      <w:sz w:val="28"/>
    </w:rPr>
  </w:style>
  <w:style w:type="character" w:customStyle="1" w:styleId="Nagwek5Znak">
    <w:name w:val="Nagłówek 5 Znak"/>
    <w:basedOn w:val="Domylnaczcionkaakapitu"/>
    <w:link w:val="Nagwek5"/>
    <w:uiPriority w:val="99"/>
    <w:locked/>
    <w:rsid w:val="003D1A36"/>
    <w:rPr>
      <w:rFonts w:ascii="Tahoma" w:hAnsi="Tahoma" w:cs="Times New Roman"/>
      <w:b/>
      <w:i/>
      <w:sz w:val="26"/>
    </w:rPr>
  </w:style>
  <w:style w:type="character" w:customStyle="1" w:styleId="Nagwek6Znak">
    <w:name w:val="Nagłówek 6 Znak"/>
    <w:basedOn w:val="Domylnaczcionkaakapitu"/>
    <w:link w:val="Nagwek6"/>
    <w:uiPriority w:val="99"/>
    <w:locked/>
    <w:rsid w:val="003D1A36"/>
    <w:rPr>
      <w:rFonts w:ascii="Tahoma" w:hAnsi="Tahoma" w:cs="Times New Roman"/>
      <w:b/>
      <w:sz w:val="22"/>
    </w:rPr>
  </w:style>
  <w:style w:type="character" w:customStyle="1" w:styleId="Nagwek7Znak">
    <w:name w:val="Nagłówek 7 Znak"/>
    <w:basedOn w:val="Domylnaczcionkaakapitu"/>
    <w:link w:val="Nagwek7"/>
    <w:uiPriority w:val="99"/>
    <w:locked/>
    <w:rsid w:val="003D1A36"/>
    <w:rPr>
      <w:rFonts w:ascii="Tahoma" w:hAnsi="Tahoma" w:cs="Times New Roman"/>
      <w:sz w:val="24"/>
    </w:rPr>
  </w:style>
  <w:style w:type="character" w:customStyle="1" w:styleId="Nagwek8Znak">
    <w:name w:val="Nagłówek 8 Znak"/>
    <w:basedOn w:val="Domylnaczcionkaakapitu"/>
    <w:link w:val="Nagwek8"/>
    <w:uiPriority w:val="99"/>
    <w:locked/>
    <w:rsid w:val="003D1A36"/>
    <w:rPr>
      <w:rFonts w:ascii="Tahoma" w:hAnsi="Tahoma" w:cs="Times New Roman"/>
      <w:i/>
      <w:sz w:val="24"/>
    </w:rPr>
  </w:style>
  <w:style w:type="character" w:customStyle="1" w:styleId="Nagwek9Znak">
    <w:name w:val="Nagłówek 9 Znak"/>
    <w:basedOn w:val="Domylnaczcionkaakapitu"/>
    <w:link w:val="Nagwek9"/>
    <w:uiPriority w:val="99"/>
    <w:locked/>
    <w:rsid w:val="003D1A36"/>
    <w:rPr>
      <w:rFonts w:ascii="Cambria" w:hAnsi="Cambria" w:cs="Times New Roman"/>
      <w:sz w:val="22"/>
    </w:rPr>
  </w:style>
  <w:style w:type="character" w:styleId="Odwoaniedokomentarza">
    <w:name w:val="annotation reference"/>
    <w:basedOn w:val="Domylnaczcionkaakapitu"/>
    <w:uiPriority w:val="99"/>
    <w:semiHidden/>
    <w:rsid w:val="000D4DF6"/>
    <w:rPr>
      <w:rFonts w:cs="Times New Roman"/>
      <w:sz w:val="16"/>
    </w:rPr>
  </w:style>
  <w:style w:type="paragraph" w:styleId="Tekstkomentarza">
    <w:name w:val="annotation text"/>
    <w:basedOn w:val="Normalny"/>
    <w:link w:val="TekstkomentarzaZnak"/>
    <w:uiPriority w:val="99"/>
    <w:semiHidden/>
    <w:rsid w:val="000D4DF6"/>
    <w:rPr>
      <w:sz w:val="20"/>
      <w:szCs w:val="20"/>
    </w:rPr>
  </w:style>
  <w:style w:type="character" w:customStyle="1" w:styleId="TekstkomentarzaZnak">
    <w:name w:val="Tekst komentarza Znak"/>
    <w:basedOn w:val="Domylnaczcionkaakapitu"/>
    <w:link w:val="Tekstkomentarza"/>
    <w:uiPriority w:val="99"/>
    <w:semiHidden/>
    <w:locked/>
    <w:rsid w:val="00FF59F9"/>
    <w:rPr>
      <w:rFonts w:ascii="Tahoma" w:hAnsi="Tahoma" w:cs="Times New Roman"/>
      <w:sz w:val="20"/>
      <w:szCs w:val="20"/>
    </w:rPr>
  </w:style>
  <w:style w:type="paragraph" w:styleId="Tematkomentarza">
    <w:name w:val="annotation subject"/>
    <w:basedOn w:val="Tekstkomentarza"/>
    <w:next w:val="Tekstkomentarza"/>
    <w:link w:val="TematkomentarzaZnak"/>
    <w:uiPriority w:val="99"/>
    <w:semiHidden/>
    <w:rsid w:val="000D4DF6"/>
    <w:rPr>
      <w:b/>
      <w:bCs/>
    </w:rPr>
  </w:style>
  <w:style w:type="character" w:customStyle="1" w:styleId="TematkomentarzaZnak">
    <w:name w:val="Temat komentarza Znak"/>
    <w:basedOn w:val="TekstkomentarzaZnak"/>
    <w:link w:val="Tematkomentarza"/>
    <w:uiPriority w:val="99"/>
    <w:semiHidden/>
    <w:locked/>
    <w:rsid w:val="00FF59F9"/>
    <w:rPr>
      <w:rFonts w:ascii="Tahoma" w:hAnsi="Tahoma" w:cs="Times New Roman"/>
      <w:b/>
      <w:bCs/>
      <w:sz w:val="20"/>
      <w:szCs w:val="20"/>
    </w:rPr>
  </w:style>
  <w:style w:type="paragraph" w:styleId="Tekstdymka">
    <w:name w:val="Balloon Text"/>
    <w:basedOn w:val="Normalny"/>
    <w:link w:val="TekstdymkaZnak"/>
    <w:uiPriority w:val="99"/>
    <w:semiHidden/>
    <w:rsid w:val="000D4DF6"/>
    <w:rPr>
      <w:rFonts w:cs="Tahoma"/>
      <w:sz w:val="16"/>
      <w:szCs w:val="16"/>
    </w:rPr>
  </w:style>
  <w:style w:type="character" w:customStyle="1" w:styleId="TekstdymkaZnak">
    <w:name w:val="Tekst dymka Znak"/>
    <w:basedOn w:val="Domylnaczcionkaakapitu"/>
    <w:link w:val="Tekstdymka"/>
    <w:uiPriority w:val="99"/>
    <w:semiHidden/>
    <w:locked/>
    <w:rsid w:val="00FF59F9"/>
    <w:rPr>
      <w:rFonts w:ascii="Times New Roman" w:hAnsi="Times New Roman" w:cs="Times New Roman"/>
      <w:sz w:val="2"/>
    </w:rPr>
  </w:style>
  <w:style w:type="paragraph" w:styleId="Tekstpodstawowywcity">
    <w:name w:val="Body Text Indent"/>
    <w:basedOn w:val="Normalny"/>
    <w:link w:val="TekstpodstawowywcityZnak"/>
    <w:uiPriority w:val="99"/>
    <w:rsid w:val="00CE149B"/>
    <w:pPr>
      <w:spacing w:before="200" w:after="120" w:line="276" w:lineRule="auto"/>
      <w:ind w:left="283" w:hanging="357"/>
    </w:pPr>
    <w:rPr>
      <w:rFonts w:ascii="Calibri" w:hAnsi="Calibri"/>
      <w:kern w:val="1"/>
      <w:sz w:val="22"/>
      <w:szCs w:val="22"/>
    </w:rPr>
  </w:style>
  <w:style w:type="character" w:customStyle="1" w:styleId="TekstpodstawowywcityZnak">
    <w:name w:val="Tekst podstawowy wcięty Znak"/>
    <w:basedOn w:val="Domylnaczcionkaakapitu"/>
    <w:link w:val="Tekstpodstawowywcity"/>
    <w:uiPriority w:val="99"/>
    <w:semiHidden/>
    <w:locked/>
    <w:rsid w:val="00FF59F9"/>
    <w:rPr>
      <w:rFonts w:ascii="Tahoma" w:hAnsi="Tahoma" w:cs="Times New Roman"/>
      <w:sz w:val="24"/>
      <w:szCs w:val="24"/>
    </w:rPr>
  </w:style>
  <w:style w:type="paragraph" w:customStyle="1" w:styleId="Akapitzlist1">
    <w:name w:val="Akapit z listą1"/>
    <w:basedOn w:val="Normalny"/>
    <w:uiPriority w:val="99"/>
    <w:rsid w:val="005A4E61"/>
    <w:pPr>
      <w:spacing w:before="200" w:line="276" w:lineRule="auto"/>
      <w:ind w:left="357" w:hanging="357"/>
    </w:pPr>
    <w:rPr>
      <w:rFonts w:ascii="Calibri" w:hAnsi="Calibri"/>
      <w:kern w:val="1"/>
      <w:sz w:val="22"/>
      <w:szCs w:val="22"/>
    </w:rPr>
  </w:style>
  <w:style w:type="paragraph" w:styleId="Tekstpodstawowy">
    <w:name w:val="Body Text"/>
    <w:basedOn w:val="Normalny"/>
    <w:link w:val="TekstpodstawowyZnak"/>
    <w:uiPriority w:val="99"/>
    <w:rsid w:val="000147C3"/>
    <w:pPr>
      <w:spacing w:after="120"/>
    </w:pPr>
  </w:style>
  <w:style w:type="character" w:customStyle="1" w:styleId="TekstpodstawowyZnak">
    <w:name w:val="Tekst podstawowy Znak"/>
    <w:basedOn w:val="Domylnaczcionkaakapitu"/>
    <w:link w:val="Tekstpodstawowy"/>
    <w:uiPriority w:val="99"/>
    <w:semiHidden/>
    <w:locked/>
    <w:rsid w:val="00FF59F9"/>
    <w:rPr>
      <w:rFonts w:ascii="Tahoma" w:hAnsi="Tahoma" w:cs="Times New Roman"/>
      <w:sz w:val="24"/>
      <w:szCs w:val="24"/>
    </w:rPr>
  </w:style>
  <w:style w:type="character" w:customStyle="1" w:styleId="FontStyle31">
    <w:name w:val="Font Style31"/>
    <w:uiPriority w:val="99"/>
    <w:rsid w:val="007B1386"/>
    <w:rPr>
      <w:rFonts w:ascii="Microsoft Sans Serif" w:hAnsi="Microsoft Sans Serif"/>
      <w:sz w:val="20"/>
    </w:rPr>
  </w:style>
  <w:style w:type="paragraph" w:styleId="Spistreci1">
    <w:name w:val="toc 1"/>
    <w:basedOn w:val="Normalny"/>
    <w:next w:val="Normalny"/>
    <w:autoRedefine/>
    <w:uiPriority w:val="99"/>
    <w:rsid w:val="00A6063F"/>
  </w:style>
  <w:style w:type="paragraph" w:styleId="Spistreci2">
    <w:name w:val="toc 2"/>
    <w:basedOn w:val="Normalny"/>
    <w:next w:val="Normalny"/>
    <w:autoRedefine/>
    <w:uiPriority w:val="99"/>
    <w:rsid w:val="00A6063F"/>
    <w:pPr>
      <w:ind w:left="240"/>
    </w:pPr>
  </w:style>
  <w:style w:type="paragraph" w:styleId="Spistreci3">
    <w:name w:val="toc 3"/>
    <w:basedOn w:val="Normalny"/>
    <w:next w:val="Normalny"/>
    <w:autoRedefine/>
    <w:uiPriority w:val="99"/>
    <w:rsid w:val="00A6063F"/>
    <w:pPr>
      <w:ind w:left="480"/>
    </w:pPr>
  </w:style>
  <w:style w:type="paragraph" w:styleId="Spistreci4">
    <w:name w:val="toc 4"/>
    <w:basedOn w:val="Normalny"/>
    <w:next w:val="Normalny"/>
    <w:autoRedefine/>
    <w:uiPriority w:val="99"/>
    <w:rsid w:val="00A6063F"/>
    <w:pPr>
      <w:ind w:left="720"/>
    </w:pPr>
  </w:style>
  <w:style w:type="character" w:styleId="Hipercze">
    <w:name w:val="Hyperlink"/>
    <w:basedOn w:val="Domylnaczcionkaakapitu"/>
    <w:uiPriority w:val="99"/>
    <w:rsid w:val="00A6063F"/>
    <w:rPr>
      <w:rFonts w:cs="Times New Roman"/>
      <w:color w:val="0000FF"/>
      <w:u w:val="single"/>
    </w:rPr>
  </w:style>
  <w:style w:type="paragraph" w:styleId="Nagwek">
    <w:name w:val="header"/>
    <w:basedOn w:val="Normalny"/>
    <w:link w:val="NagwekZnak"/>
    <w:uiPriority w:val="99"/>
    <w:rsid w:val="003A2348"/>
    <w:pPr>
      <w:tabs>
        <w:tab w:val="center" w:pos="4536"/>
        <w:tab w:val="right" w:pos="9072"/>
      </w:tabs>
    </w:pPr>
  </w:style>
  <w:style w:type="character" w:customStyle="1" w:styleId="NagwekZnak">
    <w:name w:val="Nagłówek Znak"/>
    <w:basedOn w:val="Domylnaczcionkaakapitu"/>
    <w:link w:val="Nagwek"/>
    <w:uiPriority w:val="99"/>
    <w:locked/>
    <w:rsid w:val="00B52AE6"/>
    <w:rPr>
      <w:rFonts w:ascii="Tahoma" w:hAnsi="Tahoma" w:cs="Times New Roman"/>
      <w:sz w:val="24"/>
    </w:rPr>
  </w:style>
  <w:style w:type="paragraph" w:styleId="Stopka">
    <w:name w:val="footer"/>
    <w:basedOn w:val="Normalny"/>
    <w:link w:val="StopkaZnak"/>
    <w:uiPriority w:val="99"/>
    <w:rsid w:val="003A2348"/>
    <w:pPr>
      <w:tabs>
        <w:tab w:val="center" w:pos="4536"/>
        <w:tab w:val="right" w:pos="9072"/>
      </w:tabs>
    </w:pPr>
  </w:style>
  <w:style w:type="character" w:customStyle="1" w:styleId="StopkaZnak">
    <w:name w:val="Stopka Znak"/>
    <w:basedOn w:val="Domylnaczcionkaakapitu"/>
    <w:link w:val="Stopka"/>
    <w:uiPriority w:val="99"/>
    <w:locked/>
    <w:rsid w:val="00B52AE6"/>
    <w:rPr>
      <w:rFonts w:ascii="Tahoma" w:hAnsi="Tahoma" w:cs="Times New Roman"/>
      <w:sz w:val="24"/>
    </w:rPr>
  </w:style>
  <w:style w:type="character" w:styleId="Numerstrony">
    <w:name w:val="page number"/>
    <w:basedOn w:val="Domylnaczcionkaakapitu"/>
    <w:uiPriority w:val="99"/>
    <w:rsid w:val="005444D1"/>
    <w:rPr>
      <w:rFonts w:cs="Times New Roman"/>
    </w:rPr>
  </w:style>
  <w:style w:type="paragraph" w:styleId="Tytu">
    <w:name w:val="Title"/>
    <w:basedOn w:val="Normalny"/>
    <w:next w:val="Normalny"/>
    <w:link w:val="TytuZnak"/>
    <w:uiPriority w:val="99"/>
    <w:qFormat/>
    <w:rsid w:val="003D1A36"/>
    <w:pPr>
      <w:spacing w:before="240" w:after="60"/>
      <w:jc w:val="center"/>
      <w:outlineLvl w:val="0"/>
    </w:pPr>
    <w:rPr>
      <w:rFonts w:ascii="Cambria" w:hAnsi="Cambria"/>
      <w:b/>
      <w:bCs/>
      <w:kern w:val="28"/>
      <w:sz w:val="32"/>
      <w:szCs w:val="32"/>
    </w:rPr>
  </w:style>
  <w:style w:type="character" w:customStyle="1" w:styleId="TytuZnak">
    <w:name w:val="Tytuł Znak"/>
    <w:basedOn w:val="Domylnaczcionkaakapitu"/>
    <w:link w:val="Tytu"/>
    <w:uiPriority w:val="99"/>
    <w:locked/>
    <w:rsid w:val="003D1A36"/>
    <w:rPr>
      <w:rFonts w:ascii="Cambria" w:hAnsi="Cambria" w:cs="Times New Roman"/>
      <w:b/>
      <w:kern w:val="28"/>
      <w:sz w:val="32"/>
    </w:rPr>
  </w:style>
  <w:style w:type="paragraph" w:styleId="Podtytu">
    <w:name w:val="Subtitle"/>
    <w:basedOn w:val="Normalny"/>
    <w:next w:val="Normalny"/>
    <w:link w:val="PodtytuZnak"/>
    <w:uiPriority w:val="99"/>
    <w:qFormat/>
    <w:rsid w:val="003D1A36"/>
    <w:pPr>
      <w:spacing w:after="60"/>
      <w:jc w:val="center"/>
      <w:outlineLvl w:val="1"/>
    </w:pPr>
    <w:rPr>
      <w:rFonts w:ascii="Cambria" w:hAnsi="Cambria"/>
      <w:szCs w:val="20"/>
    </w:rPr>
  </w:style>
  <w:style w:type="character" w:customStyle="1" w:styleId="SubtitleChar">
    <w:name w:val="Subtitle Char"/>
    <w:basedOn w:val="Domylnaczcionkaakapitu"/>
    <w:uiPriority w:val="99"/>
    <w:locked/>
    <w:rsid w:val="00E11FB0"/>
    <w:rPr>
      <w:rFonts w:ascii="Cambria" w:hAnsi="Cambria" w:cs="Times New Roman"/>
      <w:i/>
      <w:color w:val="4F81BD"/>
      <w:spacing w:val="15"/>
      <w:sz w:val="24"/>
      <w:lang w:val="en-US"/>
    </w:rPr>
  </w:style>
  <w:style w:type="character" w:customStyle="1" w:styleId="PodtytuZnak">
    <w:name w:val="Podtytuł Znak"/>
    <w:link w:val="Podtytu"/>
    <w:uiPriority w:val="99"/>
    <w:locked/>
    <w:rsid w:val="003D1A36"/>
    <w:rPr>
      <w:rFonts w:ascii="Cambria" w:hAnsi="Cambria"/>
      <w:sz w:val="24"/>
    </w:rPr>
  </w:style>
  <w:style w:type="character" w:styleId="Pogrubienie">
    <w:name w:val="Strong"/>
    <w:basedOn w:val="Domylnaczcionkaakapitu"/>
    <w:uiPriority w:val="99"/>
    <w:qFormat/>
    <w:rsid w:val="003D1A36"/>
    <w:rPr>
      <w:rFonts w:cs="Times New Roman"/>
      <w:b/>
    </w:rPr>
  </w:style>
  <w:style w:type="character" w:styleId="Uwydatnienie">
    <w:name w:val="Emphasis"/>
    <w:basedOn w:val="Domylnaczcionkaakapitu"/>
    <w:uiPriority w:val="99"/>
    <w:qFormat/>
    <w:rsid w:val="003D1A36"/>
    <w:rPr>
      <w:rFonts w:ascii="Calibri" w:hAnsi="Calibri" w:cs="Times New Roman"/>
      <w:b/>
      <w:i/>
    </w:rPr>
  </w:style>
  <w:style w:type="paragraph" w:styleId="Bezodstpw">
    <w:name w:val="No Spacing"/>
    <w:basedOn w:val="Normalny"/>
    <w:uiPriority w:val="99"/>
    <w:qFormat/>
    <w:rsid w:val="003D1A36"/>
    <w:rPr>
      <w:szCs w:val="32"/>
    </w:rPr>
  </w:style>
  <w:style w:type="paragraph" w:styleId="Akapitzlist">
    <w:name w:val="List Paragraph"/>
    <w:basedOn w:val="Normalny"/>
    <w:uiPriority w:val="99"/>
    <w:qFormat/>
    <w:rsid w:val="003D1A36"/>
    <w:pPr>
      <w:ind w:left="720"/>
      <w:contextualSpacing/>
    </w:pPr>
  </w:style>
  <w:style w:type="paragraph" w:styleId="Cytat">
    <w:name w:val="Quote"/>
    <w:basedOn w:val="Normalny"/>
    <w:next w:val="Normalny"/>
    <w:link w:val="CytatZnak"/>
    <w:uiPriority w:val="99"/>
    <w:qFormat/>
    <w:rsid w:val="003D1A36"/>
    <w:rPr>
      <w:rFonts w:ascii="Calibri" w:hAnsi="Calibri"/>
      <w:i/>
    </w:rPr>
  </w:style>
  <w:style w:type="character" w:customStyle="1" w:styleId="CytatZnak">
    <w:name w:val="Cytat Znak"/>
    <w:basedOn w:val="Domylnaczcionkaakapitu"/>
    <w:link w:val="Cytat"/>
    <w:uiPriority w:val="99"/>
    <w:locked/>
    <w:rsid w:val="003D1A36"/>
    <w:rPr>
      <w:rFonts w:cs="Times New Roman"/>
      <w:i/>
      <w:sz w:val="24"/>
    </w:rPr>
  </w:style>
  <w:style w:type="paragraph" w:styleId="Cytatintensywny">
    <w:name w:val="Intense Quote"/>
    <w:basedOn w:val="Normalny"/>
    <w:next w:val="Normalny"/>
    <w:link w:val="CytatintensywnyZnak"/>
    <w:uiPriority w:val="99"/>
    <w:qFormat/>
    <w:rsid w:val="003D1A36"/>
    <w:pPr>
      <w:ind w:left="720" w:right="720"/>
    </w:pPr>
    <w:rPr>
      <w:rFonts w:ascii="Calibri" w:hAnsi="Calibri"/>
      <w:b/>
      <w:i/>
      <w:szCs w:val="20"/>
    </w:rPr>
  </w:style>
  <w:style w:type="character" w:customStyle="1" w:styleId="CytatintensywnyZnak">
    <w:name w:val="Cytat intensywny Znak"/>
    <w:basedOn w:val="Domylnaczcionkaakapitu"/>
    <w:link w:val="Cytatintensywny"/>
    <w:uiPriority w:val="99"/>
    <w:locked/>
    <w:rsid w:val="003D1A36"/>
    <w:rPr>
      <w:rFonts w:cs="Times New Roman"/>
      <w:b/>
      <w:i/>
      <w:sz w:val="24"/>
    </w:rPr>
  </w:style>
  <w:style w:type="character" w:styleId="Wyrnieniedelikatne">
    <w:name w:val="Subtle Emphasis"/>
    <w:basedOn w:val="Domylnaczcionkaakapitu"/>
    <w:uiPriority w:val="99"/>
    <w:qFormat/>
    <w:rsid w:val="003D1A36"/>
    <w:rPr>
      <w:rFonts w:cs="Times New Roman"/>
      <w:i/>
      <w:color w:val="5A5A5A"/>
    </w:rPr>
  </w:style>
  <w:style w:type="character" w:styleId="Wyrnienieintensywne">
    <w:name w:val="Intense Emphasis"/>
    <w:basedOn w:val="Domylnaczcionkaakapitu"/>
    <w:uiPriority w:val="99"/>
    <w:qFormat/>
    <w:rsid w:val="003D1A36"/>
    <w:rPr>
      <w:rFonts w:cs="Times New Roman"/>
      <w:b/>
      <w:i/>
      <w:sz w:val="24"/>
      <w:u w:val="single"/>
    </w:rPr>
  </w:style>
  <w:style w:type="character" w:styleId="Odwoaniedelikatne">
    <w:name w:val="Subtle Reference"/>
    <w:basedOn w:val="Domylnaczcionkaakapitu"/>
    <w:uiPriority w:val="99"/>
    <w:qFormat/>
    <w:rsid w:val="003D1A36"/>
    <w:rPr>
      <w:rFonts w:cs="Times New Roman"/>
      <w:sz w:val="24"/>
      <w:u w:val="single"/>
    </w:rPr>
  </w:style>
  <w:style w:type="character" w:styleId="Odwoanieintensywne">
    <w:name w:val="Intense Reference"/>
    <w:basedOn w:val="Domylnaczcionkaakapitu"/>
    <w:uiPriority w:val="99"/>
    <w:qFormat/>
    <w:rsid w:val="003D1A36"/>
    <w:rPr>
      <w:rFonts w:cs="Times New Roman"/>
      <w:b/>
      <w:sz w:val="24"/>
      <w:u w:val="single"/>
    </w:rPr>
  </w:style>
  <w:style w:type="character" w:styleId="Tytuksiki">
    <w:name w:val="Book Title"/>
    <w:basedOn w:val="Domylnaczcionkaakapitu"/>
    <w:uiPriority w:val="99"/>
    <w:qFormat/>
    <w:rsid w:val="003D1A36"/>
    <w:rPr>
      <w:rFonts w:ascii="Cambria" w:hAnsi="Cambria" w:cs="Times New Roman"/>
      <w:b/>
      <w:i/>
      <w:sz w:val="24"/>
    </w:rPr>
  </w:style>
  <w:style w:type="paragraph" w:styleId="Nagwekspisutreci">
    <w:name w:val="TOC Heading"/>
    <w:basedOn w:val="Nagwek1"/>
    <w:next w:val="Normalny"/>
    <w:uiPriority w:val="99"/>
    <w:qFormat/>
    <w:rsid w:val="003D1A36"/>
    <w:pPr>
      <w:outlineLvl w:val="9"/>
    </w:pPr>
    <w:rPr>
      <w:rFonts w:ascii="Cambria" w:hAnsi="Cambria"/>
    </w:rPr>
  </w:style>
  <w:style w:type="table" w:styleId="Tabela-Siatka">
    <w:name w:val="Table Grid"/>
    <w:basedOn w:val="Standardowy"/>
    <w:uiPriority w:val="99"/>
    <w:rsid w:val="00D26AC5"/>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nyWeb">
    <w:name w:val="Normal (Web)"/>
    <w:basedOn w:val="Normalny"/>
    <w:uiPriority w:val="99"/>
    <w:rsid w:val="00983C46"/>
    <w:pPr>
      <w:spacing w:before="170" w:after="113" w:line="312" w:lineRule="auto"/>
    </w:pPr>
    <w:rPr>
      <w:rFonts w:ascii="Times New Roman" w:hAnsi="Times New Roman"/>
    </w:rPr>
  </w:style>
  <w:style w:type="paragraph" w:customStyle="1" w:styleId="western">
    <w:name w:val="western"/>
    <w:basedOn w:val="Normalny"/>
    <w:uiPriority w:val="99"/>
    <w:rsid w:val="00983C46"/>
    <w:pPr>
      <w:spacing w:before="170" w:after="113" w:line="312" w:lineRule="auto"/>
    </w:pPr>
    <w:rPr>
      <w:rFonts w:ascii="Arial" w:hAnsi="Arial" w:cs="Arial"/>
      <w:sz w:val="20"/>
      <w:szCs w:val="20"/>
    </w:rPr>
  </w:style>
  <w:style w:type="paragraph" w:customStyle="1" w:styleId="Default">
    <w:name w:val="Default"/>
    <w:uiPriority w:val="99"/>
    <w:rsid w:val="00E11FB0"/>
    <w:pPr>
      <w:autoSpaceDE w:val="0"/>
      <w:autoSpaceDN w:val="0"/>
      <w:adjustRightInd w:val="0"/>
    </w:pPr>
    <w:rPr>
      <w:rFonts w:ascii="Cambria" w:hAnsi="Cambria" w:cs="Cambria"/>
      <w:color w:val="000000"/>
      <w:sz w:val="24"/>
      <w:szCs w:val="24"/>
      <w:lang w:eastAsia="en-US"/>
    </w:rPr>
  </w:style>
  <w:style w:type="paragraph" w:customStyle="1" w:styleId="SSPWtekstglowny14">
    <w:name w:val="SSPW_tekst_glowny14"/>
    <w:basedOn w:val="Normalny"/>
    <w:uiPriority w:val="99"/>
    <w:rsid w:val="00E11FB0"/>
    <w:pPr>
      <w:spacing w:before="120" w:line="312" w:lineRule="auto"/>
    </w:pPr>
    <w:rPr>
      <w:rFonts w:eastAsia="PMingLiU"/>
      <w:sz w:val="20"/>
    </w:rPr>
  </w:style>
  <w:style w:type="paragraph" w:customStyle="1" w:styleId="Wypunktowanie2">
    <w:name w:val="Wypunktowanie 2"/>
    <w:basedOn w:val="Normalny"/>
    <w:uiPriority w:val="99"/>
    <w:rsid w:val="00E11FB0"/>
    <w:pPr>
      <w:numPr>
        <w:numId w:val="2"/>
      </w:numPr>
      <w:spacing w:before="60" w:after="60" w:line="312" w:lineRule="auto"/>
    </w:pPr>
    <w:rPr>
      <w:sz w:val="20"/>
    </w:rPr>
  </w:style>
  <w:style w:type="paragraph" w:styleId="Legenda">
    <w:name w:val="caption"/>
    <w:basedOn w:val="Normalny"/>
    <w:next w:val="Normalny"/>
    <w:uiPriority w:val="99"/>
    <w:qFormat/>
    <w:rsid w:val="00E11FB0"/>
    <w:pPr>
      <w:spacing w:after="200"/>
      <w:jc w:val="left"/>
    </w:pPr>
    <w:rPr>
      <w:rFonts w:ascii="Cambria" w:eastAsia="MS ??" w:hAnsi="Cambria"/>
      <w:b/>
      <w:bCs/>
      <w:color w:val="4F81BD"/>
      <w:sz w:val="18"/>
      <w:szCs w:val="18"/>
    </w:rPr>
  </w:style>
  <w:style w:type="paragraph" w:styleId="Tekstprzypisudolnego">
    <w:name w:val="footnote text"/>
    <w:aliases w:val="tekst przypisu,tekst przypisu1,tekst przypisu2,tekst przypisu3,tekst przypisu4,tekst przypisu5,tekst przypisu11,tekst przypisu21,tekst przypisu31,tekst przypisu41,tekst przypisu6,tekst przypisu12,tekst przypisu22,tekst przypisu32"/>
    <w:basedOn w:val="Normalny"/>
    <w:link w:val="TekstprzypisudolnegoZnak"/>
    <w:uiPriority w:val="99"/>
    <w:rsid w:val="00E11FB0"/>
    <w:pPr>
      <w:jc w:val="left"/>
    </w:pPr>
    <w:rPr>
      <w:rFonts w:ascii="Calibri" w:hAnsi="Calibri"/>
      <w:sz w:val="20"/>
      <w:szCs w:val="20"/>
    </w:rPr>
  </w:style>
  <w:style w:type="character" w:customStyle="1" w:styleId="TekstprzypisudolnegoZnak">
    <w:name w:val="Tekst przypisu dolnego Znak"/>
    <w:aliases w:val="tekst przypisu Znak,tekst przypisu1 Znak,tekst przypisu2 Znak,tekst przypisu3 Znak,tekst przypisu4 Znak,tekst przypisu5 Znak,tekst przypisu11 Znak,tekst przypisu21 Znak,tekst przypisu31 Znak,tekst przypisu41 Znak"/>
    <w:basedOn w:val="Domylnaczcionkaakapitu"/>
    <w:link w:val="Tekstprzypisudolnego"/>
    <w:uiPriority w:val="99"/>
    <w:locked/>
    <w:rsid w:val="00E11FB0"/>
    <w:rPr>
      <w:rFonts w:eastAsia="Times New Roman" w:cs="Times New Roman"/>
      <w:lang w:val="pl-PL" w:eastAsia="pl-PL"/>
    </w:rPr>
  </w:style>
  <w:style w:type="character" w:styleId="Odwoanieprzypisudolnego">
    <w:name w:val="footnote reference"/>
    <w:aliases w:val="Footnote Reference Number,Footnote symbol,Footnote,Nota,Appel note de bas de p,BVI fnr,SUPERS"/>
    <w:basedOn w:val="Domylnaczcionkaakapitu"/>
    <w:uiPriority w:val="99"/>
    <w:rsid w:val="00E11FB0"/>
    <w:rPr>
      <w:rFonts w:cs="Times New Roman"/>
      <w:vertAlign w:val="superscript"/>
    </w:rPr>
  </w:style>
  <w:style w:type="paragraph" w:customStyle="1" w:styleId="NormalnyRysunek">
    <w:name w:val="Normalny_Rysunek"/>
    <w:basedOn w:val="Normalny"/>
    <w:link w:val="NormalnyRysunekZnak"/>
    <w:uiPriority w:val="99"/>
    <w:rsid w:val="00B52AE6"/>
    <w:pPr>
      <w:jc w:val="center"/>
    </w:pPr>
    <w:rPr>
      <w:rFonts w:ascii="Calibri" w:hAnsi="Calibri"/>
      <w:noProof/>
      <w:sz w:val="22"/>
      <w:szCs w:val="20"/>
    </w:rPr>
  </w:style>
  <w:style w:type="character" w:customStyle="1" w:styleId="NormalnyRysunekZnak">
    <w:name w:val="Normalny_Rysunek Znak"/>
    <w:link w:val="NormalnyRysunek"/>
    <w:uiPriority w:val="99"/>
    <w:locked/>
    <w:rsid w:val="00B52AE6"/>
    <w:rPr>
      <w:rFonts w:eastAsia="Times New Roman"/>
      <w:noProof/>
      <w:sz w:val="22"/>
    </w:rPr>
  </w:style>
  <w:style w:type="paragraph" w:customStyle="1" w:styleId="Autorzy">
    <w:name w:val="Autorzy"/>
    <w:basedOn w:val="Podtytu"/>
    <w:link w:val="AutorzyZnak"/>
    <w:uiPriority w:val="99"/>
    <w:rsid w:val="00B52AE6"/>
    <w:pPr>
      <w:numPr>
        <w:ilvl w:val="1"/>
      </w:numPr>
      <w:spacing w:before="120" w:after="200" w:line="276" w:lineRule="auto"/>
      <w:outlineLvl w:val="9"/>
    </w:pPr>
    <w:rPr>
      <w:b/>
      <w:smallCaps/>
      <w:spacing w:val="15"/>
      <w:lang w:eastAsia="en-US"/>
    </w:rPr>
  </w:style>
  <w:style w:type="character" w:customStyle="1" w:styleId="AutorzyZnak">
    <w:name w:val="Autorzy Znak"/>
    <w:link w:val="Autorzy"/>
    <w:uiPriority w:val="99"/>
    <w:locked/>
    <w:rsid w:val="00B52AE6"/>
    <w:rPr>
      <w:rFonts w:ascii="Cambria" w:hAnsi="Cambria"/>
      <w:b/>
      <w:smallCaps/>
      <w:spacing w:val="15"/>
      <w:sz w:val="24"/>
      <w:lang w:eastAsia="en-US"/>
    </w:rPr>
  </w:style>
  <w:style w:type="table" w:customStyle="1" w:styleId="TabelaITTI">
    <w:name w:val="Tabela_ITTI"/>
    <w:basedOn w:val="redniasiatka3akcent1"/>
    <w:uiPriority w:val="99"/>
    <w:rsid w:val="00B52AE6"/>
    <w:pPr>
      <w:spacing w:before="60" w:after="60"/>
      <w:jc w:val="center"/>
    </w:pPr>
    <w:rPr>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tblStylePr w:type="neCell">
      <w:rPr>
        <w:rFonts w:ascii="Calibri" w:hAnsi="Calibri" w:cs="Times New Roman"/>
        <w:sz w:val="22"/>
      </w:rPr>
      <w:tblPr/>
      <w:tcPr>
        <w:tcBorders>
          <w:left w:val="single" w:sz="24" w:space="0" w:color="FFFFFF"/>
        </w:tcBorders>
        <w:shd w:val="clear" w:color="auto" w:fill="4F81BD"/>
      </w:tcPr>
    </w:tblStylePr>
    <w:tblStylePr w:type="nwCell">
      <w:rPr>
        <w:rFonts w:cs="Times New Roman"/>
      </w:rPr>
      <w:tblPr/>
      <w:tcPr>
        <w:tcBorders>
          <w:right w:val="single" w:sz="24" w:space="0" w:color="FFFFFF"/>
        </w:tcBorders>
        <w:shd w:val="clear" w:color="auto" w:fill="4F81BD"/>
      </w:tcPr>
    </w:tblStylePr>
    <w:tblStylePr w:type="seCell">
      <w:rPr>
        <w:rFonts w:ascii="Calibri" w:hAnsi="Calibri" w:cs="Times New Roman"/>
        <w:sz w:val="22"/>
      </w:rPr>
      <w:tblPr/>
      <w:tcPr>
        <w:tcBorders>
          <w:left w:val="single" w:sz="24" w:space="0" w:color="FFFFFF"/>
        </w:tcBorders>
        <w:shd w:val="clear" w:color="auto" w:fill="4F81BD"/>
      </w:tcPr>
    </w:tblStylePr>
    <w:tblStylePr w:type="swCell">
      <w:rPr>
        <w:rFonts w:ascii="Calibri" w:hAnsi="Calibri" w:cs="Times New Roman"/>
        <w:sz w:val="22"/>
      </w:rPr>
      <w:tblPr/>
      <w:tcPr>
        <w:tcBorders>
          <w:left w:val="nil"/>
          <w:right w:val="single" w:sz="24" w:space="0" w:color="FFFFFF"/>
        </w:tcBorders>
        <w:shd w:val="clear" w:color="auto" w:fill="4F81BD"/>
      </w:tcPr>
    </w:tblStylePr>
  </w:style>
  <w:style w:type="table" w:styleId="redniasiatka3akcent1">
    <w:name w:val="Medium Grid 3 Accent 1"/>
    <w:basedOn w:val="Standardowy"/>
    <w:uiPriority w:val="99"/>
    <w:rsid w:val="00B52AE6"/>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Tekstprzypisukocowego">
    <w:name w:val="endnote text"/>
    <w:basedOn w:val="Normalny"/>
    <w:link w:val="TekstprzypisukocowegoZnak"/>
    <w:uiPriority w:val="99"/>
    <w:rsid w:val="001170F6"/>
    <w:rPr>
      <w:sz w:val="20"/>
      <w:szCs w:val="20"/>
    </w:rPr>
  </w:style>
  <w:style w:type="character" w:customStyle="1" w:styleId="TekstprzypisukocowegoZnak">
    <w:name w:val="Tekst przypisu końcowego Znak"/>
    <w:basedOn w:val="Domylnaczcionkaakapitu"/>
    <w:link w:val="Tekstprzypisukocowego"/>
    <w:uiPriority w:val="99"/>
    <w:locked/>
    <w:rsid w:val="001170F6"/>
    <w:rPr>
      <w:rFonts w:ascii="Tahoma" w:hAnsi="Tahoma" w:cs="Times New Roman"/>
    </w:rPr>
  </w:style>
  <w:style w:type="character" w:styleId="Odwoanieprzypisukocowego">
    <w:name w:val="endnote reference"/>
    <w:basedOn w:val="Domylnaczcionkaakapitu"/>
    <w:uiPriority w:val="99"/>
    <w:rsid w:val="001170F6"/>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84491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6FD697-43A5-4EFD-9F2A-F360A8D42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6447</Words>
  <Characters>38686</Characters>
  <Application>Microsoft Office Word</Application>
  <DocSecurity>0</DocSecurity>
  <Lines>322</Lines>
  <Paragraphs>90</Paragraphs>
  <ScaleCrop>false</ScaleCrop>
  <HeadingPairs>
    <vt:vector size="2" baseType="variant">
      <vt:variant>
        <vt:lpstr>Tytuł</vt:lpstr>
      </vt:variant>
      <vt:variant>
        <vt:i4>1</vt:i4>
      </vt:variant>
    </vt:vector>
  </HeadingPairs>
  <TitlesOfParts>
    <vt:vector size="1" baseType="lpstr">
      <vt:lpstr>1</vt:lpstr>
    </vt:vector>
  </TitlesOfParts>
  <Company>Microsoft</Company>
  <LinksUpToDate>false</LinksUpToDate>
  <CharactersWithSpaces>45043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KiM</dc:creator>
  <cp:lastModifiedBy>Tomasz Walczak</cp:lastModifiedBy>
  <cp:revision>3</cp:revision>
  <cp:lastPrinted>2014-01-07T11:24:00Z</cp:lastPrinted>
  <dcterms:created xsi:type="dcterms:W3CDTF">2014-02-10T12:06:00Z</dcterms:created>
  <dcterms:modified xsi:type="dcterms:W3CDTF">2014-02-10T12:09:00Z</dcterms:modified>
</cp:coreProperties>
</file>